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55FFCD3" w14:textId="77777777" w:rsidR="008B7326" w:rsidRDefault="008B7326">
      <w:pPr>
        <w:widowControl w:val="0"/>
        <w:autoSpaceDE w:val="0"/>
        <w:spacing w:before="18" w:after="0" w:line="240" w:lineRule="auto"/>
        <w:ind w:right="-20"/>
        <w:jc w:val="center"/>
        <w:rPr>
          <w:rFonts w:ascii="Times New Roman" w:hAnsi="Times New Roman"/>
          <w:sz w:val="20"/>
          <w:szCs w:val="20"/>
        </w:rPr>
      </w:pPr>
    </w:p>
    <w:p w14:paraId="76ADD266" w14:textId="77777777" w:rsidR="008B7326" w:rsidRDefault="008B7326">
      <w:pPr>
        <w:widowControl w:val="0"/>
        <w:autoSpaceDE w:val="0"/>
        <w:spacing w:before="18" w:after="0" w:line="240" w:lineRule="auto"/>
        <w:ind w:right="-20"/>
        <w:jc w:val="center"/>
        <w:rPr>
          <w:rFonts w:ascii="Times New Roman" w:hAnsi="Times New Roman"/>
          <w:sz w:val="20"/>
          <w:szCs w:val="20"/>
        </w:rPr>
      </w:pPr>
    </w:p>
    <w:p w14:paraId="7B87F0AF" w14:textId="77777777" w:rsidR="00DE2876" w:rsidRDefault="008B7326" w:rsidP="00DE2876">
      <w:pPr>
        <w:widowControl w:val="0"/>
        <w:autoSpaceDE w:val="0"/>
        <w:spacing w:before="18" w:after="0" w:line="240" w:lineRule="auto"/>
        <w:ind w:right="-20"/>
        <w:rPr>
          <w:rFonts w:ascii="Times New Roman" w:hAnsi="Times New Roman"/>
          <w:color w:val="0F0A0C"/>
          <w:sz w:val="20"/>
          <w:szCs w:val="20"/>
        </w:rPr>
      </w:pPr>
      <w:r>
        <w:rPr>
          <w:rFonts w:ascii="Times New Roman" w:hAnsi="Times New Roman"/>
          <w:color w:val="0F0A0C"/>
          <w:sz w:val="20"/>
          <w:szCs w:val="20"/>
        </w:rPr>
        <w:t>Name:</w:t>
      </w:r>
      <w:r w:rsidR="00DE2876">
        <w:rPr>
          <w:rFonts w:ascii="Times New Roman" w:hAnsi="Times New Roman"/>
          <w:color w:val="0F0A0C"/>
          <w:sz w:val="20"/>
          <w:szCs w:val="20"/>
        </w:rPr>
        <w:t xml:space="preserve"> </w:t>
      </w:r>
      <w:r>
        <w:rPr>
          <w:rFonts w:ascii="Times New Roman" w:hAnsi="Times New Roman"/>
          <w:color w:val="0F0A0C"/>
          <w:sz w:val="20"/>
          <w:szCs w:val="20"/>
        </w:rPr>
        <w:t xml:space="preserve">_____________________________________   </w:t>
      </w:r>
    </w:p>
    <w:p w14:paraId="6857E7BC" w14:textId="77777777" w:rsidR="00DE2876" w:rsidRDefault="00DE2876" w:rsidP="00DE2876">
      <w:pPr>
        <w:widowControl w:val="0"/>
        <w:autoSpaceDE w:val="0"/>
        <w:spacing w:before="18" w:after="0" w:line="240" w:lineRule="auto"/>
        <w:ind w:right="-20"/>
        <w:jc w:val="center"/>
        <w:rPr>
          <w:rFonts w:ascii="Times New Roman" w:hAnsi="Times New Roman"/>
          <w:color w:val="0F0A0C"/>
          <w:sz w:val="20"/>
          <w:szCs w:val="20"/>
        </w:rPr>
      </w:pPr>
    </w:p>
    <w:p w14:paraId="1AD3349B" w14:textId="682948BF" w:rsidR="008B7326" w:rsidRPr="00D808AB" w:rsidRDefault="008B7326" w:rsidP="00DE2876">
      <w:pPr>
        <w:widowControl w:val="0"/>
        <w:autoSpaceDE w:val="0"/>
        <w:spacing w:before="18" w:after="0" w:line="240" w:lineRule="auto"/>
        <w:ind w:right="-20"/>
        <w:jc w:val="center"/>
        <w:rPr>
          <w:rFonts w:ascii="Times New Roman" w:hAnsi="Times New Roman"/>
          <w:b/>
          <w:color w:val="0F0A0C"/>
          <w:w w:val="103"/>
          <w:sz w:val="28"/>
          <w:szCs w:val="20"/>
          <w:u w:val="single"/>
        </w:rPr>
      </w:pPr>
      <w:r w:rsidRPr="00D808AB">
        <w:rPr>
          <w:rFonts w:ascii="Times New Roman" w:hAnsi="Times New Roman"/>
          <w:b/>
          <w:color w:val="0F0A0C"/>
          <w:sz w:val="28"/>
          <w:szCs w:val="20"/>
          <w:u w:val="single"/>
        </w:rPr>
        <w:t>Review</w:t>
      </w:r>
      <w:r w:rsidRPr="00D808AB">
        <w:rPr>
          <w:rFonts w:ascii="Times New Roman" w:hAnsi="Times New Roman"/>
          <w:b/>
          <w:color w:val="0F0A0C"/>
          <w:spacing w:val="36"/>
          <w:sz w:val="28"/>
          <w:szCs w:val="20"/>
          <w:u w:val="single"/>
        </w:rPr>
        <w:t xml:space="preserve"> </w:t>
      </w:r>
      <w:r w:rsidRPr="00D808AB">
        <w:rPr>
          <w:rFonts w:ascii="Times New Roman" w:hAnsi="Times New Roman"/>
          <w:b/>
          <w:color w:val="0F0A0C"/>
          <w:sz w:val="28"/>
          <w:szCs w:val="20"/>
          <w:u w:val="single"/>
        </w:rPr>
        <w:t>for</w:t>
      </w:r>
      <w:r w:rsidRPr="00D808AB">
        <w:rPr>
          <w:rFonts w:ascii="Times New Roman" w:hAnsi="Times New Roman"/>
          <w:b/>
          <w:color w:val="0F0A0C"/>
          <w:spacing w:val="17"/>
          <w:sz w:val="28"/>
          <w:szCs w:val="20"/>
          <w:u w:val="single"/>
        </w:rPr>
        <w:t xml:space="preserve"> Midyear</w:t>
      </w:r>
      <w:r w:rsidRPr="00D808AB">
        <w:rPr>
          <w:rFonts w:ascii="Times New Roman" w:hAnsi="Times New Roman"/>
          <w:b/>
          <w:color w:val="0F0A0C"/>
          <w:spacing w:val="38"/>
          <w:sz w:val="28"/>
          <w:szCs w:val="20"/>
          <w:u w:val="single"/>
        </w:rPr>
        <w:t xml:space="preserve"> </w:t>
      </w:r>
      <w:r w:rsidRPr="00D808AB">
        <w:rPr>
          <w:rFonts w:ascii="Times New Roman" w:hAnsi="Times New Roman"/>
          <w:b/>
          <w:color w:val="0F0A0C"/>
          <w:w w:val="103"/>
          <w:sz w:val="28"/>
          <w:szCs w:val="20"/>
          <w:u w:val="single"/>
        </w:rPr>
        <w:t>Exam (201</w:t>
      </w:r>
      <w:r w:rsidR="00BE554F">
        <w:rPr>
          <w:rFonts w:ascii="Times New Roman" w:hAnsi="Times New Roman"/>
          <w:b/>
          <w:color w:val="0F0A0C"/>
          <w:w w:val="103"/>
          <w:sz w:val="28"/>
          <w:szCs w:val="20"/>
          <w:u w:val="single"/>
        </w:rPr>
        <w:t>7-18</w:t>
      </w:r>
      <w:bookmarkStart w:id="0" w:name="_GoBack"/>
      <w:bookmarkEnd w:id="0"/>
      <w:r w:rsidRPr="00D808AB">
        <w:rPr>
          <w:rFonts w:ascii="Times New Roman" w:hAnsi="Times New Roman"/>
          <w:b/>
          <w:color w:val="0F0A0C"/>
          <w:w w:val="103"/>
          <w:sz w:val="28"/>
          <w:szCs w:val="20"/>
          <w:u w:val="single"/>
        </w:rPr>
        <w:t>)</w:t>
      </w:r>
    </w:p>
    <w:p w14:paraId="3D1ECF67" w14:textId="77777777" w:rsidR="006F0714" w:rsidRDefault="006F0714" w:rsidP="00DE2876">
      <w:pPr>
        <w:widowControl w:val="0"/>
        <w:autoSpaceDE w:val="0"/>
        <w:spacing w:before="18" w:after="0" w:line="240" w:lineRule="auto"/>
        <w:ind w:right="-20"/>
        <w:jc w:val="center"/>
        <w:rPr>
          <w:rFonts w:ascii="Times New Roman" w:hAnsi="Times New Roman"/>
          <w:color w:val="0F0A0C"/>
          <w:w w:val="103"/>
          <w:sz w:val="20"/>
          <w:szCs w:val="20"/>
        </w:rPr>
      </w:pPr>
    </w:p>
    <w:p w14:paraId="7B1BDD0F" w14:textId="508386E1" w:rsidR="00554EE9" w:rsidRPr="00D808AB" w:rsidRDefault="00554EE9" w:rsidP="006F0714">
      <w:pPr>
        <w:widowControl w:val="0"/>
        <w:autoSpaceDE w:val="0"/>
        <w:spacing w:before="18" w:after="0" w:line="240" w:lineRule="auto"/>
        <w:ind w:right="-20"/>
        <w:rPr>
          <w:rFonts w:ascii="Times New Roman" w:hAnsi="Times New Roman"/>
          <w:b/>
          <w:color w:val="0F0A0C"/>
          <w:w w:val="103"/>
          <w:sz w:val="24"/>
          <w:szCs w:val="20"/>
        </w:rPr>
      </w:pPr>
      <w:r w:rsidRPr="00D808AB">
        <w:rPr>
          <w:rFonts w:ascii="Times New Roman" w:hAnsi="Times New Roman"/>
          <w:b/>
          <w:color w:val="0F0A0C"/>
          <w:w w:val="103"/>
          <w:sz w:val="24"/>
          <w:szCs w:val="20"/>
        </w:rPr>
        <w:t>Cells and Genetics</w:t>
      </w:r>
    </w:p>
    <w:p w14:paraId="76FC84E7" w14:textId="77777777" w:rsidR="00554EE9" w:rsidRDefault="00554EE9" w:rsidP="006F0714">
      <w:pPr>
        <w:widowControl w:val="0"/>
        <w:autoSpaceDE w:val="0"/>
        <w:spacing w:before="18" w:after="0" w:line="240" w:lineRule="auto"/>
        <w:ind w:right="-20"/>
        <w:rPr>
          <w:rFonts w:ascii="Times New Roman" w:hAnsi="Times New Roman"/>
          <w:color w:val="0F0A0C"/>
          <w:w w:val="103"/>
          <w:sz w:val="20"/>
          <w:szCs w:val="20"/>
        </w:rPr>
      </w:pPr>
    </w:p>
    <w:p w14:paraId="535E42DC" w14:textId="36CE40E7" w:rsidR="00F94F42" w:rsidRPr="00F94F42" w:rsidRDefault="007742DF" w:rsidP="007742DF">
      <w:r w:rsidRPr="007742DF">
        <w:rPr>
          <w:noProof/>
          <w:lang w:eastAsia="en-US"/>
        </w:rPr>
        <mc:AlternateContent>
          <mc:Choice Requires="wps">
            <w:drawing>
              <wp:anchor distT="0" distB="0" distL="114300" distR="114300" simplePos="0" relativeHeight="251689984" behindDoc="0" locked="0" layoutInCell="1" allowOverlap="1" wp14:anchorId="1B34DDEE" wp14:editId="1DA68FEF">
                <wp:simplePos x="0" y="0"/>
                <wp:positionH relativeFrom="column">
                  <wp:posOffset>3130550</wp:posOffset>
                </wp:positionH>
                <wp:positionV relativeFrom="paragraph">
                  <wp:posOffset>281305</wp:posOffset>
                </wp:positionV>
                <wp:extent cx="180975" cy="180975"/>
                <wp:effectExtent l="0" t="0" r="28575" b="28575"/>
                <wp:wrapNone/>
                <wp:docPr id="28" name="Oval 28"/>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BD117" id="Oval 28" o:spid="_x0000_s1026" style="position:absolute;margin-left:246.5pt;margin-top:22.15pt;width:14.2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" fillcolor="red" strokecolor="black [1600]" strokeweight="1pt">
                <v:stroke joinstyle="miter"/>
              </v:oval>
            </w:pict>
          </mc:Fallback>
        </mc:AlternateContent>
      </w:r>
      <w:r w:rsidR="00F94F42">
        <w:t xml:space="preserve">1. </w:t>
      </w:r>
      <w:r w:rsidR="00F94F42" w:rsidRPr="00F94F42">
        <w:t>Which cells in the human body normally have a diploid number of chromosomes in their nuclei?</w:t>
      </w:r>
    </w:p>
    <w:p w14:paraId="6237DA12" w14:textId="084B3454" w:rsidR="00F94F42" w:rsidRPr="00F94F42" w:rsidRDefault="00F94F42" w:rsidP="00F94F42">
      <w:pPr>
        <w:rPr>
          <w:rFonts w:ascii="Times New Roman" w:hAnsi="Times New Roman" w:cs="Times New Roman"/>
          <w:sz w:val="20"/>
        </w:rPr>
      </w:pPr>
      <w:r w:rsidRPr="00F94F42">
        <w:rPr>
          <w:rFonts w:ascii="Times New Roman" w:hAnsi="Times New Roman" w:cs="Times New Roman"/>
          <w:sz w:val="20"/>
        </w:rPr>
        <w:tab/>
        <w:t xml:space="preserve">a) </w:t>
      </w:r>
      <w:proofErr w:type="gramStart"/>
      <w:r w:rsidRPr="00F94F42">
        <w:rPr>
          <w:rFonts w:ascii="Times New Roman" w:hAnsi="Times New Roman" w:cs="Times New Roman"/>
          <w:sz w:val="20"/>
        </w:rPr>
        <w:t>all</w:t>
      </w:r>
      <w:proofErr w:type="gramEnd"/>
      <w:r w:rsidRPr="00F94F42">
        <w:rPr>
          <w:rFonts w:ascii="Times New Roman" w:hAnsi="Times New Roman" w:cs="Times New Roman"/>
          <w:sz w:val="20"/>
        </w:rPr>
        <w:t xml:space="preserve"> cells</w:t>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t>b) only cells produced by mitosis</w:t>
      </w:r>
    </w:p>
    <w:p w14:paraId="13B5D0D0" w14:textId="3A63AD70" w:rsidR="00F94F42" w:rsidRPr="00F94F42" w:rsidRDefault="00F94F42" w:rsidP="00F94F42">
      <w:pPr>
        <w:rPr>
          <w:rFonts w:ascii="Times New Roman" w:hAnsi="Times New Roman" w:cs="Times New Roman"/>
          <w:sz w:val="20"/>
        </w:rPr>
      </w:pPr>
      <w:r w:rsidRPr="00F94F42">
        <w:rPr>
          <w:rFonts w:ascii="Times New Roman" w:hAnsi="Times New Roman" w:cs="Times New Roman"/>
          <w:sz w:val="20"/>
        </w:rPr>
        <w:tab/>
        <w:t xml:space="preserve">c) </w:t>
      </w:r>
      <w:proofErr w:type="gramStart"/>
      <w:r w:rsidRPr="00F94F42">
        <w:rPr>
          <w:rFonts w:ascii="Times New Roman" w:hAnsi="Times New Roman" w:cs="Times New Roman"/>
          <w:sz w:val="20"/>
        </w:rPr>
        <w:t>only</w:t>
      </w:r>
      <w:proofErr w:type="gramEnd"/>
      <w:r w:rsidRPr="00F94F42">
        <w:rPr>
          <w:rFonts w:ascii="Times New Roman" w:hAnsi="Times New Roman" w:cs="Times New Roman"/>
          <w:sz w:val="20"/>
        </w:rPr>
        <w:t xml:space="preserve"> cells produced by meiosis</w:t>
      </w:r>
      <w:r w:rsidRPr="00F94F42">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F94F42">
        <w:rPr>
          <w:rFonts w:ascii="Times New Roman" w:hAnsi="Times New Roman" w:cs="Times New Roman"/>
          <w:sz w:val="20"/>
        </w:rPr>
        <w:t>d) only reproductive cells</w:t>
      </w:r>
    </w:p>
    <w:p w14:paraId="41188119" w14:textId="0B7AA115" w:rsidR="00F94F42" w:rsidRPr="00F94F42" w:rsidRDefault="007742DF" w:rsidP="00F94F42">
      <w:pPr>
        <w:rPr>
          <w:rFonts w:ascii="Times New Roman" w:hAnsi="Times New Roman" w:cs="Times New Roman"/>
          <w:sz w:val="20"/>
        </w:rPr>
      </w:pPr>
      <w:r>
        <w:rPr>
          <w:rFonts w:ascii="Times New Roman" w:hAnsi="Times New Roman" w:cs="Times New Roman"/>
          <w:noProof/>
          <w:sz w:val="20"/>
          <w:lang w:eastAsia="en-US"/>
        </w:rPr>
        <mc:AlternateContent>
          <mc:Choice Requires="wps">
            <w:drawing>
              <wp:anchor distT="0" distB="0" distL="114300" distR="114300" simplePos="0" relativeHeight="251692032" behindDoc="0" locked="0" layoutInCell="1" allowOverlap="1" wp14:anchorId="0A492932" wp14:editId="58FDEF34">
                <wp:simplePos x="0" y="0"/>
                <wp:positionH relativeFrom="column">
                  <wp:posOffset>3133725</wp:posOffset>
                </wp:positionH>
                <wp:positionV relativeFrom="paragraph">
                  <wp:posOffset>247015</wp:posOffset>
                </wp:positionV>
                <wp:extent cx="180975" cy="180975"/>
                <wp:effectExtent l="0" t="0" r="28575" b="28575"/>
                <wp:wrapNone/>
                <wp:docPr id="29" name="Oval 29"/>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E65E5E" id="Oval 29" o:spid="_x0000_s1026" style="position:absolute;margin-left:246.75pt;margin-top:19.45pt;width:14.2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" fillcolor="red" strokecolor="black [1600]" strokeweight="1pt">
                <v:stroke joinstyle="miter"/>
              </v:oval>
            </w:pict>
          </mc:Fallback>
        </mc:AlternateContent>
      </w:r>
      <w:r w:rsidR="00F94F42">
        <w:rPr>
          <w:rFonts w:ascii="Times New Roman" w:hAnsi="Times New Roman" w:cs="Times New Roman"/>
          <w:sz w:val="20"/>
        </w:rPr>
        <w:t xml:space="preserve">2. </w:t>
      </w:r>
      <w:r w:rsidR="00F94F42" w:rsidRPr="00F94F42">
        <w:rPr>
          <w:rFonts w:ascii="Times New Roman" w:hAnsi="Times New Roman" w:cs="Times New Roman"/>
          <w:sz w:val="20"/>
        </w:rPr>
        <w:t>The diploid chromosome number in humans is…</w:t>
      </w:r>
    </w:p>
    <w:p w14:paraId="641D6523" w14:textId="4EC9F9F2" w:rsidR="00F94F42" w:rsidRPr="00F94F42" w:rsidRDefault="00F94F42" w:rsidP="00F94F42">
      <w:pPr>
        <w:rPr>
          <w:rFonts w:ascii="Times New Roman" w:hAnsi="Times New Roman" w:cs="Times New Roman"/>
          <w:sz w:val="20"/>
        </w:rPr>
      </w:pPr>
      <w:r w:rsidRPr="00F94F42">
        <w:rPr>
          <w:rFonts w:ascii="Times New Roman" w:hAnsi="Times New Roman" w:cs="Times New Roman"/>
          <w:sz w:val="20"/>
        </w:rPr>
        <w:tab/>
        <w:t>a) 23</w:t>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t>b) 46</w:t>
      </w:r>
    </w:p>
    <w:p w14:paraId="56BDCD60" w14:textId="7A9B2000" w:rsidR="00F94F42" w:rsidRPr="00F94F42" w:rsidRDefault="00F94F42" w:rsidP="00F94F42">
      <w:pPr>
        <w:rPr>
          <w:rFonts w:ascii="Times New Roman" w:hAnsi="Times New Roman" w:cs="Times New Roman"/>
          <w:sz w:val="20"/>
        </w:rPr>
      </w:pPr>
      <w:r w:rsidRPr="00F94F42">
        <w:rPr>
          <w:rFonts w:ascii="Times New Roman" w:hAnsi="Times New Roman" w:cs="Times New Roman"/>
          <w:sz w:val="20"/>
        </w:rPr>
        <w:tab/>
        <w:t>b) 48</w:t>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t>d) 92</w:t>
      </w:r>
    </w:p>
    <w:p w14:paraId="4A7CB7A9" w14:textId="74EF13C6" w:rsidR="00F94F42" w:rsidRPr="00F94F42" w:rsidRDefault="007742DF" w:rsidP="00F94F42">
      <w:pPr>
        <w:rPr>
          <w:rFonts w:ascii="Times New Roman" w:hAnsi="Times New Roman" w:cs="Times New Roman"/>
          <w:sz w:val="20"/>
        </w:rPr>
      </w:pPr>
      <w:r>
        <w:rPr>
          <w:rFonts w:ascii="Times New Roman" w:hAnsi="Times New Roman" w:cs="Times New Roman"/>
          <w:noProof/>
          <w:sz w:val="20"/>
          <w:lang w:eastAsia="en-US"/>
        </w:rPr>
        <mc:AlternateContent>
          <mc:Choice Requires="wps">
            <w:drawing>
              <wp:anchor distT="0" distB="0" distL="114300" distR="114300" simplePos="0" relativeHeight="251694080" behindDoc="0" locked="0" layoutInCell="1" allowOverlap="1" wp14:anchorId="316B6A5C" wp14:editId="20CE927B">
                <wp:simplePos x="0" y="0"/>
                <wp:positionH relativeFrom="column">
                  <wp:posOffset>2654300</wp:posOffset>
                </wp:positionH>
                <wp:positionV relativeFrom="paragraph">
                  <wp:posOffset>445135</wp:posOffset>
                </wp:positionV>
                <wp:extent cx="180975" cy="180975"/>
                <wp:effectExtent l="0" t="0" r="28575" b="28575"/>
                <wp:wrapNone/>
                <wp:docPr id="30" name="Oval 30"/>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859C7B" id="Oval 30" o:spid="_x0000_s1026" style="position:absolute;margin-left:209pt;margin-top:35.05pt;width:14.25pt;height:1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" fillcolor="red" strokecolor="black [1600]" strokeweight="1pt">
                <v:stroke joinstyle="miter"/>
              </v:oval>
            </w:pict>
          </mc:Fallback>
        </mc:AlternateContent>
      </w:r>
      <w:r w:rsidR="00F94F42">
        <w:rPr>
          <w:rFonts w:ascii="Times New Roman" w:hAnsi="Times New Roman" w:cs="Times New Roman"/>
          <w:sz w:val="20"/>
        </w:rPr>
        <w:t xml:space="preserve">3. </w:t>
      </w:r>
      <w:r w:rsidR="00F94F42" w:rsidRPr="00F94F42">
        <w:rPr>
          <w:rFonts w:ascii="Times New Roman" w:hAnsi="Times New Roman" w:cs="Times New Roman"/>
          <w:sz w:val="20"/>
        </w:rPr>
        <w:t xml:space="preserve">The following is a portion of a DNA strand: CCG ATT TGC ACG.  The complimentary DNA strand would </w:t>
      </w:r>
      <w:proofErr w:type="gramStart"/>
      <w:r w:rsidR="00F94F42" w:rsidRPr="00F94F42">
        <w:rPr>
          <w:rFonts w:ascii="Times New Roman" w:hAnsi="Times New Roman" w:cs="Times New Roman"/>
          <w:sz w:val="20"/>
        </w:rPr>
        <w:t>be :</w:t>
      </w:r>
      <w:proofErr w:type="gramEnd"/>
    </w:p>
    <w:p w14:paraId="2D9EBBCB" w14:textId="61424E04" w:rsidR="00F94F42" w:rsidRPr="00F94F42" w:rsidRDefault="00F94F42" w:rsidP="00F94F42">
      <w:pPr>
        <w:rPr>
          <w:rFonts w:ascii="Times New Roman" w:hAnsi="Times New Roman" w:cs="Times New Roman"/>
          <w:sz w:val="20"/>
        </w:rPr>
      </w:pPr>
      <w:r w:rsidRPr="00F94F42">
        <w:rPr>
          <w:rFonts w:ascii="Times New Roman" w:hAnsi="Times New Roman" w:cs="Times New Roman"/>
          <w:sz w:val="20"/>
        </w:rPr>
        <w:tab/>
      </w:r>
      <w:proofErr w:type="gramStart"/>
      <w:r w:rsidRPr="00F94F42">
        <w:rPr>
          <w:rFonts w:ascii="Times New Roman" w:hAnsi="Times New Roman" w:cs="Times New Roman"/>
          <w:sz w:val="20"/>
        </w:rPr>
        <w:t>a</w:t>
      </w:r>
      <w:proofErr w:type="gramEnd"/>
      <w:r w:rsidRPr="00F94F42">
        <w:rPr>
          <w:rFonts w:ascii="Times New Roman" w:hAnsi="Times New Roman" w:cs="Times New Roman"/>
          <w:sz w:val="20"/>
        </w:rPr>
        <w:t>) CCG ATT TGC ACG</w:t>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t>b) GGC TAA ACG TGC</w:t>
      </w:r>
    </w:p>
    <w:p w14:paraId="3D9715B7" w14:textId="3A3F2971" w:rsidR="00F94F42" w:rsidRPr="00F94F42" w:rsidRDefault="00F94F42" w:rsidP="00F94F42">
      <w:pPr>
        <w:rPr>
          <w:rFonts w:ascii="Times New Roman" w:hAnsi="Times New Roman" w:cs="Times New Roman"/>
          <w:sz w:val="20"/>
        </w:rPr>
      </w:pPr>
      <w:r w:rsidRPr="00F94F42">
        <w:rPr>
          <w:rFonts w:ascii="Times New Roman" w:hAnsi="Times New Roman" w:cs="Times New Roman"/>
          <w:sz w:val="20"/>
        </w:rPr>
        <w:tab/>
        <w:t>c) GGC UAA UCG UGC</w:t>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t>d) CCG TAU UCG UGC</w:t>
      </w:r>
    </w:p>
    <w:p w14:paraId="6828E572" w14:textId="110E815B" w:rsidR="00F94F42" w:rsidRPr="00F94F42" w:rsidRDefault="00F94F42" w:rsidP="00F94F42">
      <w:pPr>
        <w:rPr>
          <w:rFonts w:ascii="Times New Roman" w:hAnsi="Times New Roman" w:cs="Times New Roman"/>
          <w:sz w:val="20"/>
        </w:rPr>
      </w:pPr>
      <w:r>
        <w:rPr>
          <w:rFonts w:ascii="Times New Roman" w:hAnsi="Times New Roman" w:cs="Times New Roman"/>
          <w:sz w:val="20"/>
        </w:rPr>
        <w:t xml:space="preserve">4. </w:t>
      </w:r>
      <w:r w:rsidRPr="00F94F42">
        <w:rPr>
          <w:rFonts w:ascii="Times New Roman" w:hAnsi="Times New Roman" w:cs="Times New Roman"/>
          <w:sz w:val="20"/>
        </w:rPr>
        <w:t xml:space="preserve">Crossing over of chromosomes is most likely to occur </w:t>
      </w:r>
      <w:proofErr w:type="gramStart"/>
      <w:r w:rsidRPr="00F94F42">
        <w:rPr>
          <w:rFonts w:ascii="Times New Roman" w:hAnsi="Times New Roman" w:cs="Times New Roman"/>
          <w:sz w:val="20"/>
        </w:rPr>
        <w:t>during</w:t>
      </w:r>
      <w:proofErr w:type="gramEnd"/>
      <w:r w:rsidRPr="00F94F42">
        <w:rPr>
          <w:rFonts w:ascii="Times New Roman" w:hAnsi="Times New Roman" w:cs="Times New Roman"/>
          <w:sz w:val="20"/>
        </w:rPr>
        <w:t>:</w:t>
      </w:r>
    </w:p>
    <w:p w14:paraId="03F729B3" w14:textId="3CE66A53" w:rsidR="00F94F42" w:rsidRPr="00F94F42" w:rsidRDefault="007742DF" w:rsidP="00F94F42">
      <w:pPr>
        <w:rPr>
          <w:rFonts w:ascii="Times New Roman" w:hAnsi="Times New Roman" w:cs="Times New Roman"/>
          <w:sz w:val="20"/>
        </w:rPr>
      </w:pPr>
      <w:r>
        <w:rPr>
          <w:rFonts w:ascii="Times New Roman" w:hAnsi="Times New Roman" w:cs="Times New Roman"/>
          <w:noProof/>
          <w:sz w:val="20"/>
          <w:lang w:eastAsia="en-US"/>
        </w:rPr>
        <mc:AlternateContent>
          <mc:Choice Requires="wps">
            <w:drawing>
              <wp:anchor distT="0" distB="0" distL="114300" distR="114300" simplePos="0" relativeHeight="251696128" behindDoc="0" locked="0" layoutInCell="1" allowOverlap="1" wp14:anchorId="4A176A04" wp14:editId="2FD64470">
                <wp:simplePos x="0" y="0"/>
                <wp:positionH relativeFrom="column">
                  <wp:posOffset>387350</wp:posOffset>
                </wp:positionH>
                <wp:positionV relativeFrom="paragraph">
                  <wp:posOffset>12065</wp:posOffset>
                </wp:positionV>
                <wp:extent cx="180975" cy="180975"/>
                <wp:effectExtent l="0" t="0" r="28575" b="28575"/>
                <wp:wrapNone/>
                <wp:docPr id="31" name="Oval 31"/>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A5A903" id="Oval 31" o:spid="_x0000_s1026" style="position:absolute;margin-left:30.5pt;margin-top:.95pt;width:14.25pt;height:14.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" fillcolor="red" strokecolor="black [1600]" strokeweight="1pt">
                <v:stroke joinstyle="miter"/>
              </v:oval>
            </w:pict>
          </mc:Fallback>
        </mc:AlternateContent>
      </w:r>
      <w:r w:rsidR="00F94F42" w:rsidRPr="00F94F42">
        <w:rPr>
          <w:rFonts w:ascii="Times New Roman" w:hAnsi="Times New Roman" w:cs="Times New Roman"/>
          <w:sz w:val="20"/>
        </w:rPr>
        <w:tab/>
        <w:t xml:space="preserve">a) </w:t>
      </w:r>
      <w:proofErr w:type="gramStart"/>
      <w:r w:rsidR="00F94F42" w:rsidRPr="00F94F42">
        <w:rPr>
          <w:rFonts w:ascii="Times New Roman" w:hAnsi="Times New Roman" w:cs="Times New Roman"/>
          <w:sz w:val="20"/>
        </w:rPr>
        <w:t>meiosis</w:t>
      </w:r>
      <w:proofErr w:type="gramEnd"/>
      <w:r w:rsidR="00F94F42" w:rsidRPr="00F94F42">
        <w:rPr>
          <w:rFonts w:ascii="Times New Roman" w:hAnsi="Times New Roman" w:cs="Times New Roman"/>
          <w:sz w:val="20"/>
        </w:rPr>
        <w:tab/>
      </w:r>
      <w:r w:rsidR="00F94F42" w:rsidRPr="00F94F42">
        <w:rPr>
          <w:rFonts w:ascii="Times New Roman" w:hAnsi="Times New Roman" w:cs="Times New Roman"/>
          <w:sz w:val="20"/>
        </w:rPr>
        <w:tab/>
      </w:r>
      <w:r w:rsidR="00F94F42" w:rsidRPr="00F94F42">
        <w:rPr>
          <w:rFonts w:ascii="Times New Roman" w:hAnsi="Times New Roman" w:cs="Times New Roman"/>
          <w:sz w:val="20"/>
        </w:rPr>
        <w:tab/>
      </w:r>
      <w:r w:rsidR="00F94F42" w:rsidRPr="00F94F42">
        <w:rPr>
          <w:rFonts w:ascii="Times New Roman" w:hAnsi="Times New Roman" w:cs="Times New Roman"/>
          <w:sz w:val="20"/>
        </w:rPr>
        <w:tab/>
      </w:r>
      <w:r w:rsidR="00F94F42" w:rsidRPr="00F94F42">
        <w:rPr>
          <w:rFonts w:ascii="Times New Roman" w:hAnsi="Times New Roman" w:cs="Times New Roman"/>
          <w:sz w:val="20"/>
        </w:rPr>
        <w:tab/>
        <w:t>b) mitosis</w:t>
      </w:r>
    </w:p>
    <w:p w14:paraId="3C075EFE" w14:textId="0807B777" w:rsidR="00F94F42" w:rsidRPr="00F94F42" w:rsidRDefault="00F94F42" w:rsidP="00F94F42">
      <w:pPr>
        <w:rPr>
          <w:rFonts w:ascii="Times New Roman" w:hAnsi="Times New Roman" w:cs="Times New Roman"/>
          <w:sz w:val="20"/>
        </w:rPr>
      </w:pPr>
      <w:r w:rsidRPr="00F94F42">
        <w:rPr>
          <w:rFonts w:ascii="Times New Roman" w:hAnsi="Times New Roman" w:cs="Times New Roman"/>
          <w:sz w:val="20"/>
        </w:rPr>
        <w:tab/>
        <w:t xml:space="preserve">c) </w:t>
      </w:r>
      <w:proofErr w:type="gramStart"/>
      <w:r w:rsidRPr="00F94F42">
        <w:rPr>
          <w:rFonts w:ascii="Times New Roman" w:hAnsi="Times New Roman" w:cs="Times New Roman"/>
          <w:sz w:val="20"/>
        </w:rPr>
        <w:t>cell</w:t>
      </w:r>
      <w:proofErr w:type="gramEnd"/>
      <w:r w:rsidRPr="00F94F42">
        <w:rPr>
          <w:rFonts w:ascii="Times New Roman" w:hAnsi="Times New Roman" w:cs="Times New Roman"/>
          <w:sz w:val="20"/>
        </w:rPr>
        <w:t xml:space="preserve"> death</w:t>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t>d) fertilization</w:t>
      </w:r>
    </w:p>
    <w:p w14:paraId="01D3FB23" w14:textId="3A70302E" w:rsidR="00F94F42" w:rsidRPr="00F94F42" w:rsidRDefault="00F94F42" w:rsidP="00F94F42">
      <w:pPr>
        <w:rPr>
          <w:rFonts w:ascii="Times New Roman" w:hAnsi="Times New Roman" w:cs="Times New Roman"/>
          <w:sz w:val="20"/>
        </w:rPr>
      </w:pPr>
      <w:r>
        <w:rPr>
          <w:rFonts w:ascii="Times New Roman" w:hAnsi="Times New Roman" w:cs="Times New Roman"/>
          <w:sz w:val="20"/>
        </w:rPr>
        <w:t xml:space="preserve">5. </w:t>
      </w:r>
      <w:r w:rsidRPr="00F94F42">
        <w:rPr>
          <w:rFonts w:ascii="Times New Roman" w:hAnsi="Times New Roman" w:cs="Times New Roman"/>
          <w:sz w:val="20"/>
        </w:rPr>
        <w:t xml:space="preserve">DNA is made up </w:t>
      </w:r>
      <w:proofErr w:type="gramStart"/>
      <w:r w:rsidRPr="00F94F42">
        <w:rPr>
          <w:rFonts w:ascii="Times New Roman" w:hAnsi="Times New Roman" w:cs="Times New Roman"/>
          <w:sz w:val="20"/>
        </w:rPr>
        <w:t>of  _</w:t>
      </w:r>
      <w:proofErr w:type="gramEnd"/>
      <w:r w:rsidRPr="00F94F42">
        <w:rPr>
          <w:rFonts w:ascii="Times New Roman" w:hAnsi="Times New Roman" w:cs="Times New Roman"/>
          <w:sz w:val="20"/>
        </w:rPr>
        <w:t>__________ types of nucleotides</w:t>
      </w:r>
    </w:p>
    <w:p w14:paraId="3C561E6B" w14:textId="1B2436F4" w:rsidR="00F94F42" w:rsidRPr="00F94F42" w:rsidRDefault="007742DF" w:rsidP="00F94F42">
      <w:pPr>
        <w:rPr>
          <w:rFonts w:ascii="Times New Roman" w:hAnsi="Times New Roman" w:cs="Times New Roman"/>
          <w:sz w:val="20"/>
        </w:rPr>
      </w:pPr>
      <w:r>
        <w:rPr>
          <w:rFonts w:ascii="Times New Roman" w:hAnsi="Times New Roman" w:cs="Times New Roman"/>
          <w:noProof/>
          <w:sz w:val="20"/>
          <w:lang w:eastAsia="en-US"/>
        </w:rPr>
        <mc:AlternateContent>
          <mc:Choice Requires="wps">
            <w:drawing>
              <wp:anchor distT="0" distB="0" distL="114300" distR="114300" simplePos="0" relativeHeight="251698176" behindDoc="0" locked="0" layoutInCell="1" allowOverlap="1" wp14:anchorId="4174E439" wp14:editId="4A0C48AA">
                <wp:simplePos x="0" y="0"/>
                <wp:positionH relativeFrom="column">
                  <wp:posOffset>3130550</wp:posOffset>
                </wp:positionH>
                <wp:positionV relativeFrom="paragraph">
                  <wp:posOffset>288925</wp:posOffset>
                </wp:positionV>
                <wp:extent cx="180975" cy="180975"/>
                <wp:effectExtent l="0" t="0" r="28575" b="28575"/>
                <wp:wrapNone/>
                <wp:docPr id="32" name="Oval 32"/>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0453A" id="Oval 32" o:spid="_x0000_s1026" style="position:absolute;margin-left:246.5pt;margin-top:22.75pt;width:14.25pt;height:14.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" fillcolor="red" strokecolor="black [1600]" strokeweight="1pt">
                <v:stroke joinstyle="miter"/>
              </v:oval>
            </w:pict>
          </mc:Fallback>
        </mc:AlternateContent>
      </w:r>
      <w:r w:rsidR="00F94F42" w:rsidRPr="00F94F42">
        <w:rPr>
          <w:rFonts w:ascii="Times New Roman" w:hAnsi="Times New Roman" w:cs="Times New Roman"/>
          <w:sz w:val="20"/>
        </w:rPr>
        <w:tab/>
        <w:t>a) 1</w:t>
      </w:r>
      <w:r w:rsidR="00F94F42" w:rsidRPr="00F94F42">
        <w:rPr>
          <w:rFonts w:ascii="Times New Roman" w:hAnsi="Times New Roman" w:cs="Times New Roman"/>
          <w:sz w:val="20"/>
        </w:rPr>
        <w:tab/>
      </w:r>
      <w:r w:rsidR="00F94F42" w:rsidRPr="00F94F42">
        <w:rPr>
          <w:rFonts w:ascii="Times New Roman" w:hAnsi="Times New Roman" w:cs="Times New Roman"/>
          <w:sz w:val="20"/>
        </w:rPr>
        <w:tab/>
      </w:r>
      <w:r w:rsidR="00F94F42" w:rsidRPr="00F94F42">
        <w:rPr>
          <w:rFonts w:ascii="Times New Roman" w:hAnsi="Times New Roman" w:cs="Times New Roman"/>
          <w:sz w:val="20"/>
        </w:rPr>
        <w:tab/>
      </w:r>
      <w:r w:rsidR="00F94F42" w:rsidRPr="00F94F42">
        <w:rPr>
          <w:rFonts w:ascii="Times New Roman" w:hAnsi="Times New Roman" w:cs="Times New Roman"/>
          <w:sz w:val="20"/>
        </w:rPr>
        <w:tab/>
      </w:r>
      <w:r w:rsidR="00F94F42" w:rsidRPr="00F94F42">
        <w:rPr>
          <w:rFonts w:ascii="Times New Roman" w:hAnsi="Times New Roman" w:cs="Times New Roman"/>
          <w:sz w:val="20"/>
        </w:rPr>
        <w:tab/>
      </w:r>
      <w:r w:rsidR="00F94F42" w:rsidRPr="00F94F42">
        <w:rPr>
          <w:rFonts w:ascii="Times New Roman" w:hAnsi="Times New Roman" w:cs="Times New Roman"/>
          <w:sz w:val="20"/>
        </w:rPr>
        <w:tab/>
        <w:t>b) 2</w:t>
      </w:r>
    </w:p>
    <w:p w14:paraId="4ED9CB42" w14:textId="3A736303" w:rsidR="00F94F42" w:rsidRPr="00F94F42" w:rsidRDefault="00F94F42" w:rsidP="00F94F42">
      <w:pPr>
        <w:rPr>
          <w:rFonts w:ascii="Times New Roman" w:hAnsi="Times New Roman" w:cs="Times New Roman"/>
          <w:sz w:val="20"/>
        </w:rPr>
      </w:pPr>
      <w:r w:rsidRPr="00F94F42">
        <w:rPr>
          <w:rFonts w:ascii="Times New Roman" w:hAnsi="Times New Roman" w:cs="Times New Roman"/>
          <w:sz w:val="20"/>
        </w:rPr>
        <w:tab/>
        <w:t>c) 3</w:t>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r>
      <w:r w:rsidRPr="00F94F42">
        <w:rPr>
          <w:rFonts w:ascii="Times New Roman" w:hAnsi="Times New Roman" w:cs="Times New Roman"/>
          <w:sz w:val="20"/>
        </w:rPr>
        <w:tab/>
        <w:t>d) 4</w:t>
      </w:r>
    </w:p>
    <w:p w14:paraId="4F1E2AD6" w14:textId="77777777" w:rsidR="00F94F42" w:rsidRDefault="00F94F42" w:rsidP="006F0714">
      <w:pPr>
        <w:widowControl w:val="0"/>
        <w:autoSpaceDE w:val="0"/>
        <w:spacing w:before="18" w:after="0" w:line="240" w:lineRule="auto"/>
        <w:ind w:right="-20"/>
        <w:rPr>
          <w:rFonts w:ascii="Times New Roman" w:hAnsi="Times New Roman"/>
          <w:color w:val="0F0A0C"/>
          <w:w w:val="103"/>
          <w:sz w:val="20"/>
          <w:szCs w:val="20"/>
        </w:rPr>
      </w:pPr>
    </w:p>
    <w:p w14:paraId="29DCF9FB" w14:textId="3A21FF05" w:rsidR="00554EE9" w:rsidRDefault="00F94F42" w:rsidP="00554EE9">
      <w:pPr>
        <w:spacing w:line="360" w:lineRule="auto"/>
        <w:rPr>
          <w:rFonts w:ascii="Times New Roman" w:hAnsi="Times New Roman"/>
          <w:sz w:val="20"/>
          <w:szCs w:val="20"/>
        </w:rPr>
      </w:pPr>
      <w:r>
        <w:rPr>
          <w:rFonts w:ascii="Times New Roman" w:hAnsi="Times New Roman"/>
          <w:sz w:val="20"/>
          <w:szCs w:val="20"/>
        </w:rPr>
        <w:t>6</w:t>
      </w:r>
      <w:r w:rsidR="00554EE9">
        <w:rPr>
          <w:rFonts w:ascii="Times New Roman" w:hAnsi="Times New Roman"/>
          <w:sz w:val="20"/>
          <w:szCs w:val="20"/>
        </w:rPr>
        <w:t xml:space="preserve">. Why do cells divide? </w:t>
      </w:r>
    </w:p>
    <w:p w14:paraId="7785B926" w14:textId="4B0DCC53" w:rsidR="00554EE9" w:rsidRPr="007742DF" w:rsidRDefault="007742DF" w:rsidP="00554EE9">
      <w:pPr>
        <w:spacing w:line="360" w:lineRule="auto"/>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1. </w:t>
      </w:r>
      <w:r w:rsidRPr="007742DF">
        <w:rPr>
          <w:rFonts w:ascii="Times New Roman" w:hAnsi="Times New Roman"/>
          <w:b/>
          <w:color w:val="FF0000"/>
          <w:sz w:val="20"/>
          <w:szCs w:val="20"/>
        </w:rPr>
        <w:t>To make new cells (growth)</w:t>
      </w:r>
    </w:p>
    <w:p w14:paraId="601CD6F9" w14:textId="66B4490F" w:rsidR="00554EE9" w:rsidRPr="007742DF" w:rsidRDefault="00554EE9" w:rsidP="00554EE9">
      <w:pPr>
        <w:spacing w:line="360" w:lineRule="auto"/>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2</w:t>
      </w:r>
      <w:r w:rsidR="007742DF">
        <w:rPr>
          <w:rFonts w:ascii="Times New Roman" w:hAnsi="Times New Roman"/>
          <w:sz w:val="20"/>
          <w:szCs w:val="20"/>
        </w:rPr>
        <w:t xml:space="preserve">. </w:t>
      </w:r>
      <w:r w:rsidR="007742DF" w:rsidRPr="007742DF">
        <w:rPr>
          <w:rFonts w:ascii="Times New Roman" w:hAnsi="Times New Roman"/>
          <w:b/>
          <w:color w:val="FF0000"/>
          <w:sz w:val="20"/>
          <w:szCs w:val="20"/>
        </w:rPr>
        <w:t>To repair tissue</w:t>
      </w:r>
    </w:p>
    <w:p w14:paraId="4D6FE526" w14:textId="70F7BF43" w:rsidR="00554EE9" w:rsidRDefault="00F94F42" w:rsidP="00554EE9">
      <w:pPr>
        <w:spacing w:line="360" w:lineRule="auto"/>
        <w:rPr>
          <w:rFonts w:ascii="Times New Roman" w:hAnsi="Times New Roman"/>
          <w:sz w:val="20"/>
          <w:szCs w:val="20"/>
        </w:rPr>
      </w:pPr>
      <w:r>
        <w:rPr>
          <w:rFonts w:ascii="Times New Roman" w:hAnsi="Times New Roman"/>
          <w:sz w:val="20"/>
          <w:szCs w:val="20"/>
        </w:rPr>
        <w:t>7</w:t>
      </w:r>
      <w:r w:rsidR="00554EE9">
        <w:rPr>
          <w:rFonts w:ascii="Times New Roman" w:hAnsi="Times New Roman"/>
          <w:sz w:val="20"/>
          <w:szCs w:val="20"/>
        </w:rPr>
        <w:t>. Give 3 differences between the processes of Mitosis and Meiosis.</w:t>
      </w:r>
    </w:p>
    <w:p w14:paraId="7658AD23" w14:textId="5756D7E2" w:rsidR="00554EE9" w:rsidRPr="007742DF" w:rsidRDefault="00F94F42" w:rsidP="007742DF">
      <w:pPr>
        <w:spacing w:after="0" w:line="360" w:lineRule="auto"/>
        <w:rPr>
          <w:rFonts w:ascii="Times New Roman" w:hAnsi="Times New Roman"/>
          <w:b/>
          <w:sz w:val="20"/>
          <w:szCs w:val="20"/>
        </w:rPr>
      </w:pPr>
      <w:r>
        <w:rPr>
          <w:rFonts w:ascii="Times New Roman" w:hAnsi="Times New Roman"/>
          <w:sz w:val="20"/>
          <w:szCs w:val="20"/>
        </w:rPr>
        <w:t>a</w:t>
      </w:r>
      <w:r w:rsidR="00554EE9">
        <w:rPr>
          <w:rFonts w:ascii="Times New Roman" w:hAnsi="Times New Roman"/>
          <w:sz w:val="20"/>
          <w:szCs w:val="20"/>
        </w:rPr>
        <w:t xml:space="preserve">. </w:t>
      </w:r>
      <w:r w:rsidR="007742DF" w:rsidRPr="007742DF">
        <w:rPr>
          <w:rFonts w:ascii="Times New Roman" w:hAnsi="Times New Roman"/>
          <w:b/>
          <w:color w:val="FF0000"/>
          <w:sz w:val="20"/>
          <w:szCs w:val="20"/>
        </w:rPr>
        <w:t xml:space="preserve">Cells produced by mitosis have 46 </w:t>
      </w:r>
      <w:proofErr w:type="gramStart"/>
      <w:r w:rsidR="007742DF" w:rsidRPr="007742DF">
        <w:rPr>
          <w:rFonts w:ascii="Times New Roman" w:hAnsi="Times New Roman"/>
          <w:b/>
          <w:color w:val="FF0000"/>
          <w:sz w:val="20"/>
          <w:szCs w:val="20"/>
        </w:rPr>
        <w:t>chromosomes,</w:t>
      </w:r>
      <w:proofErr w:type="gramEnd"/>
      <w:r w:rsidR="007742DF" w:rsidRPr="007742DF">
        <w:rPr>
          <w:rFonts w:ascii="Times New Roman" w:hAnsi="Times New Roman"/>
          <w:b/>
          <w:color w:val="FF0000"/>
          <w:sz w:val="20"/>
          <w:szCs w:val="20"/>
        </w:rPr>
        <w:t xml:space="preserve"> cells produced by meiosis have 23 chromosomes</w:t>
      </w:r>
    </w:p>
    <w:p w14:paraId="11B699E2" w14:textId="77777777" w:rsidR="007742DF" w:rsidRDefault="00F94F42" w:rsidP="007742DF">
      <w:pPr>
        <w:spacing w:after="0" w:line="360" w:lineRule="auto"/>
        <w:rPr>
          <w:rFonts w:ascii="Times New Roman" w:hAnsi="Times New Roman"/>
          <w:color w:val="808080" w:themeColor="background1" w:themeShade="80"/>
          <w:sz w:val="20"/>
          <w:szCs w:val="20"/>
        </w:rPr>
      </w:pPr>
      <w:r>
        <w:rPr>
          <w:rFonts w:ascii="Times New Roman" w:hAnsi="Times New Roman"/>
          <w:sz w:val="20"/>
          <w:szCs w:val="20"/>
        </w:rPr>
        <w:t>b</w:t>
      </w:r>
      <w:r w:rsidR="00554EE9">
        <w:rPr>
          <w:rFonts w:ascii="Times New Roman" w:hAnsi="Times New Roman"/>
          <w:sz w:val="20"/>
          <w:szCs w:val="20"/>
        </w:rPr>
        <w:t xml:space="preserve">. </w:t>
      </w:r>
      <w:r w:rsidR="007742DF" w:rsidRPr="007742DF">
        <w:rPr>
          <w:rFonts w:ascii="Times New Roman" w:hAnsi="Times New Roman"/>
          <w:b/>
          <w:color w:val="FF0000"/>
          <w:sz w:val="20"/>
          <w:szCs w:val="20"/>
        </w:rPr>
        <w:t>Mitosis results in 2 daughter cells, meiosis results in 4 daughter cells</w:t>
      </w:r>
      <w:r w:rsidR="007742DF" w:rsidRPr="007742DF">
        <w:rPr>
          <w:rFonts w:ascii="Times New Roman" w:hAnsi="Times New Roman"/>
          <w:color w:val="FF0000"/>
          <w:sz w:val="20"/>
          <w:szCs w:val="20"/>
        </w:rPr>
        <w:t xml:space="preserve"> </w:t>
      </w:r>
    </w:p>
    <w:p w14:paraId="44D3F147" w14:textId="5234D0EB" w:rsidR="00554EE9" w:rsidRPr="007742DF" w:rsidRDefault="00F94F42" w:rsidP="007742DF">
      <w:pPr>
        <w:spacing w:after="0" w:line="360" w:lineRule="auto"/>
        <w:rPr>
          <w:rFonts w:ascii="Times New Roman" w:hAnsi="Times New Roman"/>
          <w:color w:val="FF0000"/>
          <w:sz w:val="20"/>
          <w:szCs w:val="20"/>
        </w:rPr>
      </w:pPr>
      <w:r>
        <w:rPr>
          <w:rFonts w:ascii="Times New Roman" w:hAnsi="Times New Roman"/>
          <w:sz w:val="20"/>
          <w:szCs w:val="20"/>
        </w:rPr>
        <w:t>c</w:t>
      </w:r>
      <w:r w:rsidR="00554EE9">
        <w:rPr>
          <w:rFonts w:ascii="Times New Roman" w:hAnsi="Times New Roman"/>
          <w:sz w:val="20"/>
          <w:szCs w:val="20"/>
        </w:rPr>
        <w:t xml:space="preserve">. </w:t>
      </w:r>
      <w:r w:rsidR="007742DF" w:rsidRPr="007742DF">
        <w:rPr>
          <w:rFonts w:ascii="Times New Roman" w:hAnsi="Times New Roman"/>
          <w:b/>
          <w:color w:val="FF0000"/>
          <w:sz w:val="20"/>
          <w:szCs w:val="20"/>
        </w:rPr>
        <w:t xml:space="preserve">Mitosis </w:t>
      </w:r>
      <w:proofErr w:type="gramStart"/>
      <w:r w:rsidR="007742DF" w:rsidRPr="007742DF">
        <w:rPr>
          <w:rFonts w:ascii="Times New Roman" w:hAnsi="Times New Roman"/>
          <w:b/>
          <w:color w:val="FF0000"/>
          <w:sz w:val="20"/>
          <w:szCs w:val="20"/>
        </w:rPr>
        <w:t>is used</w:t>
      </w:r>
      <w:proofErr w:type="gramEnd"/>
      <w:r w:rsidR="007742DF" w:rsidRPr="007742DF">
        <w:rPr>
          <w:rFonts w:ascii="Times New Roman" w:hAnsi="Times New Roman"/>
          <w:b/>
          <w:color w:val="FF0000"/>
          <w:sz w:val="20"/>
          <w:szCs w:val="20"/>
        </w:rPr>
        <w:t xml:space="preserve"> for growth and repair of tissues, meiosis is used only to produces reproductive cells (gametes).</w:t>
      </w:r>
    </w:p>
    <w:p w14:paraId="2E54049D" w14:textId="0B0E0A1D" w:rsidR="007742DF" w:rsidRDefault="007742DF" w:rsidP="007742DF">
      <w:pPr>
        <w:spacing w:after="0" w:line="360" w:lineRule="auto"/>
        <w:rPr>
          <w:rFonts w:ascii="Times New Roman" w:hAnsi="Times New Roman"/>
          <w:color w:val="808080" w:themeColor="background1" w:themeShade="80"/>
          <w:sz w:val="20"/>
          <w:szCs w:val="20"/>
        </w:rPr>
      </w:pPr>
    </w:p>
    <w:p w14:paraId="6841B733" w14:textId="77777777" w:rsidR="007742DF" w:rsidRDefault="007742DF" w:rsidP="007742DF">
      <w:pPr>
        <w:spacing w:after="0" w:line="360" w:lineRule="auto"/>
        <w:rPr>
          <w:rFonts w:ascii="Times New Roman" w:hAnsi="Times New Roman"/>
          <w:color w:val="808080" w:themeColor="background1" w:themeShade="80"/>
          <w:sz w:val="20"/>
          <w:szCs w:val="20"/>
        </w:rPr>
      </w:pPr>
    </w:p>
    <w:p w14:paraId="3C1E1A43" w14:textId="7894716B" w:rsidR="007742DF" w:rsidRDefault="007742DF" w:rsidP="007742DF">
      <w:pPr>
        <w:spacing w:after="0" w:line="360" w:lineRule="auto"/>
        <w:rPr>
          <w:rFonts w:ascii="Times New Roman" w:hAnsi="Times New Roman"/>
          <w:color w:val="808080" w:themeColor="background1" w:themeShade="80"/>
          <w:sz w:val="20"/>
          <w:szCs w:val="20"/>
        </w:rPr>
      </w:pPr>
    </w:p>
    <w:p w14:paraId="69E2440B" w14:textId="21FB1CB4" w:rsidR="007742DF" w:rsidRDefault="00977C8D" w:rsidP="007742DF">
      <w:pPr>
        <w:spacing w:after="0" w:line="360" w:lineRule="auto"/>
        <w:rPr>
          <w:rFonts w:ascii="Times New Roman" w:hAnsi="Times New Roman"/>
          <w:color w:val="808080" w:themeColor="background1" w:themeShade="80"/>
          <w:sz w:val="20"/>
          <w:szCs w:val="20"/>
        </w:rPr>
      </w:pPr>
      <w:r w:rsidRPr="007742DF">
        <w:rPr>
          <w:noProof/>
          <w:lang w:eastAsia="en-US"/>
        </w:rPr>
        <w:lastRenderedPageBreak/>
        <mc:AlternateContent>
          <mc:Choice Requires="wps">
            <w:drawing>
              <wp:anchor distT="0" distB="0" distL="114300" distR="114300" simplePos="0" relativeHeight="251747328" behindDoc="0" locked="0" layoutInCell="1" allowOverlap="1" wp14:anchorId="776FB3B8" wp14:editId="602F4BB0">
                <wp:simplePos x="0" y="0"/>
                <wp:positionH relativeFrom="column">
                  <wp:posOffset>-266705080</wp:posOffset>
                </wp:positionH>
                <wp:positionV relativeFrom="paragraph">
                  <wp:posOffset>-667832101</wp:posOffset>
                </wp:positionV>
                <wp:extent cx="212725" cy="175260"/>
                <wp:effectExtent l="0" t="0" r="15875" b="15240"/>
                <wp:wrapNone/>
                <wp:docPr id="62" name="Oval 62"/>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12DBC" id="Oval 62" o:spid="_x0000_s1026" style="position:absolute;margin-left:-21000.4pt;margin-top:-52585.2pt;width:16.75pt;height:13.8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" fillcolor="red" strokecolor="black [1600]" strokeweight="1pt">
                <v:stroke joinstyle="miter"/>
              </v:oval>
            </w:pict>
          </mc:Fallback>
        </mc:AlternateContent>
      </w:r>
    </w:p>
    <w:p w14:paraId="285953AE" w14:textId="77777777" w:rsidR="007742DF" w:rsidRDefault="007742DF" w:rsidP="007742DF">
      <w:pPr>
        <w:spacing w:after="0" w:line="360" w:lineRule="auto"/>
        <w:rPr>
          <w:rFonts w:ascii="Times New Roman" w:hAnsi="Times New Roman"/>
          <w:sz w:val="20"/>
          <w:szCs w:val="20"/>
        </w:rPr>
      </w:pPr>
    </w:p>
    <w:p w14:paraId="11DBF774" w14:textId="037B5744" w:rsidR="00554EE9" w:rsidRDefault="00F94F42" w:rsidP="00554EE9">
      <w:pPr>
        <w:spacing w:line="360" w:lineRule="auto"/>
        <w:rPr>
          <w:rFonts w:ascii="Times New Roman" w:hAnsi="Times New Roman"/>
          <w:sz w:val="20"/>
          <w:szCs w:val="20"/>
        </w:rPr>
      </w:pPr>
      <w:r>
        <w:rPr>
          <w:rFonts w:ascii="Times New Roman" w:hAnsi="Times New Roman"/>
          <w:sz w:val="20"/>
          <w:szCs w:val="20"/>
        </w:rPr>
        <w:t xml:space="preserve"> 8</w:t>
      </w:r>
      <w:r w:rsidR="00554EE9">
        <w:rPr>
          <w:rFonts w:ascii="Times New Roman" w:hAnsi="Times New Roman"/>
          <w:sz w:val="20"/>
          <w:szCs w:val="20"/>
        </w:rPr>
        <w:t xml:space="preserve">. Identify the processes as Meiosis or Mitosis </w:t>
      </w:r>
    </w:p>
    <w:p w14:paraId="3EB0DBA2" w14:textId="02BF4071" w:rsidR="00554EE9" w:rsidRPr="00554EE9" w:rsidRDefault="00554EE9" w:rsidP="00554EE9">
      <w:pPr>
        <w:pStyle w:val="ListParagraph"/>
        <w:numPr>
          <w:ilvl w:val="0"/>
          <w:numId w:val="12"/>
        </w:numPr>
        <w:spacing w:line="360" w:lineRule="auto"/>
        <w:rPr>
          <w:rFonts w:ascii="Times New Roman" w:hAnsi="Times New Roman"/>
          <w:sz w:val="20"/>
          <w:szCs w:val="20"/>
        </w:rPr>
      </w:pPr>
      <w:r w:rsidRPr="00554EE9">
        <w:rPr>
          <w:rFonts w:ascii="Times New Roman" w:hAnsi="Times New Roman"/>
          <w:sz w:val="20"/>
          <w:szCs w:val="20"/>
        </w:rPr>
        <w:t>Produces identical cells</w:t>
      </w:r>
      <w:r w:rsidRPr="00554EE9">
        <w:rPr>
          <w:rFonts w:ascii="Times New Roman" w:hAnsi="Times New Roman"/>
          <w:sz w:val="20"/>
          <w:szCs w:val="20"/>
        </w:rPr>
        <w:tab/>
      </w:r>
      <w:r w:rsidRPr="00554EE9">
        <w:rPr>
          <w:rFonts w:ascii="Times New Roman" w:hAnsi="Times New Roman"/>
          <w:sz w:val="20"/>
          <w:szCs w:val="20"/>
        </w:rPr>
        <w:tab/>
      </w:r>
      <w:r w:rsidRPr="00554EE9">
        <w:rPr>
          <w:rFonts w:ascii="Times New Roman" w:hAnsi="Times New Roman"/>
          <w:sz w:val="20"/>
          <w:szCs w:val="20"/>
        </w:rPr>
        <w:tab/>
      </w:r>
      <w:r w:rsidRPr="00554EE9">
        <w:rPr>
          <w:rFonts w:ascii="Times New Roman" w:hAnsi="Times New Roman"/>
          <w:sz w:val="20"/>
          <w:szCs w:val="20"/>
        </w:rPr>
        <w:tab/>
      </w:r>
      <w:r w:rsidRPr="00554EE9">
        <w:rPr>
          <w:rFonts w:ascii="Times New Roman" w:hAnsi="Times New Roman"/>
          <w:sz w:val="20"/>
          <w:szCs w:val="20"/>
        </w:rPr>
        <w:tab/>
        <w:t xml:space="preserve">  </w:t>
      </w:r>
      <w:r w:rsidR="007742DF" w:rsidRPr="007742DF">
        <w:rPr>
          <w:rFonts w:ascii="Times New Roman" w:hAnsi="Times New Roman"/>
          <w:b/>
          <w:color w:val="FF0000"/>
          <w:sz w:val="20"/>
          <w:szCs w:val="20"/>
        </w:rPr>
        <w:t>Mitosis</w:t>
      </w:r>
    </w:p>
    <w:p w14:paraId="21E69C10" w14:textId="54FA8752" w:rsidR="00554EE9" w:rsidRDefault="00554EE9" w:rsidP="00554EE9">
      <w:pPr>
        <w:numPr>
          <w:ilvl w:val="0"/>
          <w:numId w:val="12"/>
        </w:numPr>
        <w:spacing w:line="360" w:lineRule="auto"/>
        <w:rPr>
          <w:rFonts w:ascii="Times New Roman" w:hAnsi="Times New Roman"/>
          <w:sz w:val="20"/>
          <w:szCs w:val="20"/>
        </w:rPr>
      </w:pPr>
      <w:r>
        <w:rPr>
          <w:rFonts w:ascii="Times New Roman" w:hAnsi="Times New Roman"/>
          <w:sz w:val="20"/>
          <w:szCs w:val="20"/>
        </w:rPr>
        <w:t>Used for sexual reproduction</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7742DF" w:rsidRPr="007742DF">
        <w:rPr>
          <w:rFonts w:ascii="Times New Roman" w:hAnsi="Times New Roman"/>
          <w:b/>
          <w:color w:val="FF0000"/>
          <w:sz w:val="20"/>
          <w:szCs w:val="20"/>
        </w:rPr>
        <w:t>Meiosis</w:t>
      </w:r>
    </w:p>
    <w:p w14:paraId="26FDCCDC" w14:textId="321935E7" w:rsidR="00554EE9" w:rsidRPr="007742DF" w:rsidRDefault="00554EE9" w:rsidP="00554EE9">
      <w:pPr>
        <w:numPr>
          <w:ilvl w:val="0"/>
          <w:numId w:val="12"/>
        </w:numPr>
        <w:spacing w:line="360" w:lineRule="auto"/>
        <w:rPr>
          <w:rFonts w:ascii="Times New Roman" w:hAnsi="Times New Roman"/>
          <w:color w:val="FF0000"/>
          <w:sz w:val="20"/>
          <w:szCs w:val="20"/>
        </w:rPr>
      </w:pPr>
      <w:r>
        <w:rPr>
          <w:rFonts w:ascii="Times New Roman" w:hAnsi="Times New Roman"/>
          <w:sz w:val="20"/>
          <w:szCs w:val="20"/>
        </w:rPr>
        <w:t>Has 2 cel</w:t>
      </w:r>
      <w:r w:rsidR="007742DF">
        <w:rPr>
          <w:rFonts w:ascii="Times New Roman" w:hAnsi="Times New Roman"/>
          <w:sz w:val="20"/>
          <w:szCs w:val="20"/>
        </w:rPr>
        <w:t>l divisions</w:t>
      </w:r>
      <w:r w:rsidR="007742DF">
        <w:rPr>
          <w:rFonts w:ascii="Times New Roman" w:hAnsi="Times New Roman"/>
          <w:sz w:val="20"/>
          <w:szCs w:val="20"/>
        </w:rPr>
        <w:tab/>
      </w:r>
      <w:r w:rsidR="007742DF">
        <w:rPr>
          <w:rFonts w:ascii="Times New Roman" w:hAnsi="Times New Roman"/>
          <w:sz w:val="20"/>
          <w:szCs w:val="20"/>
        </w:rPr>
        <w:tab/>
      </w:r>
      <w:r w:rsidR="007742DF">
        <w:rPr>
          <w:rFonts w:ascii="Times New Roman" w:hAnsi="Times New Roman"/>
          <w:sz w:val="20"/>
          <w:szCs w:val="20"/>
        </w:rPr>
        <w:tab/>
      </w:r>
      <w:r w:rsidR="007742DF">
        <w:rPr>
          <w:rFonts w:ascii="Times New Roman" w:hAnsi="Times New Roman"/>
          <w:sz w:val="20"/>
          <w:szCs w:val="20"/>
        </w:rPr>
        <w:tab/>
        <w:t xml:space="preserve">                </w:t>
      </w:r>
      <w:r w:rsidR="007742DF" w:rsidRPr="007742DF">
        <w:rPr>
          <w:rFonts w:ascii="Times New Roman" w:hAnsi="Times New Roman"/>
          <w:b/>
          <w:color w:val="FF0000"/>
          <w:sz w:val="20"/>
          <w:szCs w:val="20"/>
        </w:rPr>
        <w:t>Meiosis</w:t>
      </w:r>
    </w:p>
    <w:p w14:paraId="71A8CC7D" w14:textId="4DEF3A32" w:rsidR="00554EE9" w:rsidRDefault="00554EE9" w:rsidP="00554EE9">
      <w:pPr>
        <w:numPr>
          <w:ilvl w:val="0"/>
          <w:numId w:val="12"/>
        </w:numPr>
        <w:spacing w:line="360" w:lineRule="auto"/>
        <w:rPr>
          <w:rFonts w:ascii="Times New Roman" w:hAnsi="Times New Roman"/>
          <w:sz w:val="20"/>
          <w:szCs w:val="20"/>
        </w:rPr>
      </w:pPr>
      <w:r>
        <w:rPr>
          <w:rFonts w:ascii="Times New Roman" w:hAnsi="Times New Roman"/>
          <w:sz w:val="20"/>
          <w:szCs w:val="20"/>
        </w:rPr>
        <w:t>Contains 46 chromosomes (human cell)</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7742DF" w:rsidRPr="007742DF">
        <w:rPr>
          <w:rFonts w:ascii="Times New Roman" w:hAnsi="Times New Roman"/>
          <w:color w:val="FF0000"/>
          <w:sz w:val="20"/>
          <w:szCs w:val="20"/>
        </w:rPr>
        <w:t xml:space="preserve"> </w:t>
      </w:r>
      <w:r w:rsidR="007742DF" w:rsidRPr="007742DF">
        <w:rPr>
          <w:rFonts w:ascii="Times New Roman" w:hAnsi="Times New Roman"/>
          <w:b/>
          <w:color w:val="FF0000"/>
          <w:sz w:val="20"/>
          <w:szCs w:val="20"/>
        </w:rPr>
        <w:t>Mitosis</w:t>
      </w:r>
    </w:p>
    <w:p w14:paraId="73B9DCEE" w14:textId="370873E6" w:rsidR="00554EE9" w:rsidRDefault="00554EE9" w:rsidP="00554EE9">
      <w:pPr>
        <w:numPr>
          <w:ilvl w:val="0"/>
          <w:numId w:val="12"/>
        </w:numPr>
        <w:spacing w:line="360" w:lineRule="auto"/>
        <w:rPr>
          <w:rFonts w:ascii="Times New Roman" w:hAnsi="Times New Roman"/>
          <w:sz w:val="20"/>
          <w:szCs w:val="20"/>
        </w:rPr>
      </w:pPr>
      <w:r>
        <w:rPr>
          <w:rFonts w:ascii="Times New Roman" w:hAnsi="Times New Roman"/>
          <w:sz w:val="20"/>
          <w:szCs w:val="20"/>
        </w:rPr>
        <w:t>Produces gametes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Pr>
          <w:rFonts w:ascii="Times New Roman" w:hAnsi="Times New Roman"/>
          <w:sz w:val="20"/>
          <w:szCs w:val="20"/>
        </w:rPr>
        <w:tab/>
        <w:t xml:space="preserve"> </w:t>
      </w:r>
      <w:r w:rsidR="007742DF" w:rsidRPr="007742DF">
        <w:rPr>
          <w:rFonts w:ascii="Times New Roman" w:hAnsi="Times New Roman"/>
          <w:b/>
          <w:color w:val="FF0000"/>
          <w:sz w:val="20"/>
          <w:szCs w:val="20"/>
        </w:rPr>
        <w:t>Meiosis</w:t>
      </w:r>
    </w:p>
    <w:p w14:paraId="3C5D8AAD" w14:textId="2948821E" w:rsidR="00554EE9" w:rsidRDefault="00554EE9" w:rsidP="00554EE9">
      <w:pPr>
        <w:numPr>
          <w:ilvl w:val="0"/>
          <w:numId w:val="12"/>
        </w:numPr>
        <w:spacing w:line="360" w:lineRule="auto"/>
        <w:rPr>
          <w:rFonts w:ascii="Times New Roman" w:hAnsi="Times New Roman"/>
          <w:sz w:val="20"/>
          <w:szCs w:val="20"/>
        </w:rPr>
      </w:pPr>
      <w:r>
        <w:rPr>
          <w:rFonts w:ascii="Times New Roman" w:hAnsi="Times New Roman"/>
          <w:sz w:val="20"/>
          <w:szCs w:val="20"/>
        </w:rPr>
        <w:t>Produces 4 daughter cells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7742DF">
        <w:rPr>
          <w:rFonts w:ascii="Times New Roman" w:hAnsi="Times New Roman"/>
          <w:color w:val="FF0000"/>
          <w:sz w:val="20"/>
          <w:szCs w:val="20"/>
        </w:rPr>
        <w:t xml:space="preserve"> </w:t>
      </w:r>
      <w:r w:rsidRPr="007742DF">
        <w:rPr>
          <w:rFonts w:ascii="Times New Roman" w:hAnsi="Times New Roman"/>
          <w:b/>
          <w:color w:val="FF0000"/>
          <w:sz w:val="20"/>
          <w:szCs w:val="20"/>
        </w:rPr>
        <w:t xml:space="preserve"> </w:t>
      </w:r>
      <w:r w:rsidR="007742DF" w:rsidRPr="007742DF">
        <w:rPr>
          <w:rFonts w:ascii="Times New Roman" w:hAnsi="Times New Roman"/>
          <w:b/>
          <w:color w:val="FF0000"/>
          <w:sz w:val="20"/>
          <w:szCs w:val="20"/>
        </w:rPr>
        <w:t>Meiosis</w:t>
      </w:r>
    </w:p>
    <w:p w14:paraId="6B9DDE32" w14:textId="750FA8BD" w:rsidR="00554EE9" w:rsidRDefault="00554EE9" w:rsidP="00554EE9">
      <w:pPr>
        <w:numPr>
          <w:ilvl w:val="0"/>
          <w:numId w:val="12"/>
        </w:numPr>
        <w:spacing w:line="360" w:lineRule="auto"/>
        <w:rPr>
          <w:rFonts w:ascii="Times New Roman" w:hAnsi="Times New Roman"/>
          <w:sz w:val="20"/>
          <w:szCs w:val="20"/>
        </w:rPr>
      </w:pPr>
      <w:r>
        <w:rPr>
          <w:rFonts w:ascii="Times New Roman" w:hAnsi="Times New Roman"/>
          <w:sz w:val="20"/>
          <w:szCs w:val="20"/>
        </w:rPr>
        <w:t>Contains half the genetic material of parent cell</w:t>
      </w:r>
      <w:r>
        <w:rPr>
          <w:rFonts w:ascii="Times New Roman" w:hAnsi="Times New Roman"/>
          <w:sz w:val="20"/>
          <w:szCs w:val="20"/>
        </w:rPr>
        <w:tab/>
      </w:r>
      <w:r>
        <w:rPr>
          <w:rFonts w:ascii="Times New Roman" w:hAnsi="Times New Roman"/>
          <w:sz w:val="20"/>
          <w:szCs w:val="20"/>
        </w:rPr>
        <w:tab/>
        <w:t xml:space="preserve">  </w:t>
      </w:r>
      <w:r w:rsidR="007742DF">
        <w:rPr>
          <w:rFonts w:ascii="Times New Roman" w:hAnsi="Times New Roman"/>
          <w:b/>
          <w:color w:val="FF0000"/>
          <w:sz w:val="20"/>
          <w:szCs w:val="20"/>
        </w:rPr>
        <w:t>Meiosis</w:t>
      </w:r>
    </w:p>
    <w:p w14:paraId="22620BB8" w14:textId="05827272" w:rsidR="00554EE9" w:rsidRPr="00E56467" w:rsidRDefault="00554EE9" w:rsidP="00554EE9">
      <w:pPr>
        <w:numPr>
          <w:ilvl w:val="0"/>
          <w:numId w:val="12"/>
        </w:numPr>
        <w:spacing w:line="360" w:lineRule="auto"/>
        <w:rPr>
          <w:rFonts w:ascii="Times New Roman" w:hAnsi="Times New Roman"/>
          <w:sz w:val="20"/>
          <w:szCs w:val="20"/>
        </w:rPr>
      </w:pPr>
      <w:r>
        <w:rPr>
          <w:rFonts w:ascii="Times New Roman" w:hAnsi="Times New Roman"/>
          <w:sz w:val="20"/>
          <w:szCs w:val="20"/>
        </w:rPr>
        <w:t>Used for growth and repair of cells and tissues</w:t>
      </w:r>
      <w:r>
        <w:rPr>
          <w:rFonts w:ascii="Times New Roman" w:hAnsi="Times New Roman"/>
          <w:sz w:val="20"/>
          <w:szCs w:val="20"/>
        </w:rPr>
        <w:tab/>
      </w:r>
      <w:r>
        <w:rPr>
          <w:rFonts w:ascii="Times New Roman" w:hAnsi="Times New Roman"/>
          <w:sz w:val="20"/>
          <w:szCs w:val="20"/>
        </w:rPr>
        <w:tab/>
      </w:r>
      <w:r w:rsidR="007742DF" w:rsidRPr="007742DF">
        <w:rPr>
          <w:rFonts w:ascii="Times New Roman" w:hAnsi="Times New Roman"/>
          <w:b/>
          <w:color w:val="FF0000"/>
          <w:sz w:val="20"/>
          <w:szCs w:val="20"/>
        </w:rPr>
        <w:t>Mitosis</w:t>
      </w:r>
    </w:p>
    <w:p w14:paraId="63C08957" w14:textId="4A46277A" w:rsidR="00E56467" w:rsidRDefault="00E56467" w:rsidP="00E56467">
      <w:pPr>
        <w:spacing w:line="360" w:lineRule="auto"/>
        <w:ind w:left="720"/>
        <w:rPr>
          <w:rFonts w:ascii="Times New Roman" w:hAnsi="Times New Roman"/>
          <w:sz w:val="20"/>
          <w:szCs w:val="20"/>
        </w:rPr>
      </w:pPr>
    </w:p>
    <w:p w14:paraId="09662A65" w14:textId="753C9FB1" w:rsidR="00554EE9" w:rsidRDefault="00F94F42" w:rsidP="00554EE9">
      <w:pPr>
        <w:pStyle w:val="ListParagraph"/>
        <w:spacing w:line="360" w:lineRule="auto"/>
        <w:ind w:left="0"/>
        <w:rPr>
          <w:rFonts w:ascii="Times New Roman" w:hAnsi="Times New Roman"/>
          <w:sz w:val="20"/>
          <w:szCs w:val="20"/>
        </w:rPr>
      </w:pPr>
      <w:r>
        <w:rPr>
          <w:rFonts w:ascii="Times New Roman" w:hAnsi="Times New Roman"/>
          <w:sz w:val="20"/>
          <w:szCs w:val="20"/>
        </w:rPr>
        <w:t>9</w:t>
      </w:r>
      <w:r w:rsidR="00554EE9">
        <w:rPr>
          <w:rFonts w:ascii="Times New Roman" w:hAnsi="Times New Roman"/>
          <w:sz w:val="20"/>
          <w:szCs w:val="20"/>
        </w:rPr>
        <w:t>. What do the letters GMO mean?</w:t>
      </w:r>
      <w:r w:rsidR="007742DF">
        <w:rPr>
          <w:rFonts w:ascii="Times New Roman" w:hAnsi="Times New Roman"/>
          <w:sz w:val="20"/>
          <w:szCs w:val="20"/>
        </w:rPr>
        <w:t xml:space="preserve"> </w:t>
      </w:r>
      <w:r w:rsidR="007742DF">
        <w:rPr>
          <w:rFonts w:ascii="Times New Roman" w:hAnsi="Times New Roman"/>
          <w:b/>
          <w:color w:val="FF0000"/>
          <w:sz w:val="20"/>
          <w:szCs w:val="20"/>
        </w:rPr>
        <w:t>Genetically modified organism</w:t>
      </w:r>
    </w:p>
    <w:p w14:paraId="2F752282" w14:textId="3143CACD" w:rsidR="00554EE9" w:rsidRDefault="00F94F42" w:rsidP="00554EE9">
      <w:pPr>
        <w:pStyle w:val="ListParagraph"/>
        <w:spacing w:line="360" w:lineRule="auto"/>
        <w:ind w:left="0"/>
        <w:rPr>
          <w:rFonts w:ascii="Times New Roman" w:hAnsi="Times New Roman"/>
          <w:sz w:val="20"/>
          <w:szCs w:val="20"/>
        </w:rPr>
      </w:pPr>
      <w:r>
        <w:rPr>
          <w:rFonts w:ascii="Times New Roman" w:hAnsi="Times New Roman"/>
          <w:sz w:val="20"/>
          <w:szCs w:val="20"/>
        </w:rPr>
        <w:t>10</w:t>
      </w:r>
      <w:r w:rsidR="00554EE9">
        <w:rPr>
          <w:rFonts w:ascii="Times New Roman" w:hAnsi="Times New Roman"/>
          <w:sz w:val="20"/>
          <w:szCs w:val="20"/>
        </w:rPr>
        <w:t xml:space="preserve">. Give </w:t>
      </w:r>
      <w:proofErr w:type="gramStart"/>
      <w:r w:rsidR="00554EE9">
        <w:rPr>
          <w:rFonts w:ascii="Times New Roman" w:hAnsi="Times New Roman"/>
          <w:sz w:val="20"/>
          <w:szCs w:val="20"/>
        </w:rPr>
        <w:t>2</w:t>
      </w:r>
      <w:proofErr w:type="gramEnd"/>
      <w:r w:rsidR="00554EE9">
        <w:rPr>
          <w:rFonts w:ascii="Times New Roman" w:hAnsi="Times New Roman"/>
          <w:sz w:val="20"/>
          <w:szCs w:val="20"/>
        </w:rPr>
        <w:t xml:space="preserve"> methods to create a GMO:</w:t>
      </w:r>
    </w:p>
    <w:p w14:paraId="69AA4713" w14:textId="68DAACDE" w:rsidR="00554EE9" w:rsidRPr="007742DF" w:rsidRDefault="00554EE9" w:rsidP="00554EE9">
      <w:pPr>
        <w:pStyle w:val="ListParagraph"/>
        <w:spacing w:line="360" w:lineRule="auto"/>
        <w:ind w:left="0"/>
        <w:rPr>
          <w:rFonts w:ascii="Times New Roman" w:hAnsi="Times New Roman"/>
          <w:b/>
          <w:color w:val="FF0000"/>
          <w:sz w:val="20"/>
          <w:szCs w:val="20"/>
        </w:rPr>
      </w:pPr>
      <w:r>
        <w:rPr>
          <w:rFonts w:ascii="Times New Roman" w:hAnsi="Times New Roman"/>
          <w:sz w:val="20"/>
          <w:szCs w:val="20"/>
        </w:rPr>
        <w:tab/>
        <w:t xml:space="preserve">1- </w:t>
      </w:r>
      <w:r w:rsidR="007742DF" w:rsidRPr="007742DF">
        <w:rPr>
          <w:rFonts w:ascii="Times New Roman" w:hAnsi="Times New Roman"/>
          <w:b/>
          <w:color w:val="FF0000"/>
          <w:sz w:val="20"/>
          <w:szCs w:val="20"/>
        </w:rPr>
        <w:t xml:space="preserve">Insert genes of another organism to make the first organism more resilient (ex: making wheat grow shorter so it </w:t>
      </w:r>
      <w:proofErr w:type="gramStart"/>
      <w:r w:rsidR="007742DF" w:rsidRPr="007742DF">
        <w:rPr>
          <w:rFonts w:ascii="Times New Roman" w:hAnsi="Times New Roman"/>
          <w:b/>
          <w:color w:val="FF0000"/>
          <w:sz w:val="20"/>
          <w:szCs w:val="20"/>
        </w:rPr>
        <w:t>is not killed</w:t>
      </w:r>
      <w:proofErr w:type="gramEnd"/>
      <w:r w:rsidR="007742DF" w:rsidRPr="007742DF">
        <w:rPr>
          <w:rFonts w:ascii="Times New Roman" w:hAnsi="Times New Roman"/>
          <w:b/>
          <w:color w:val="FF0000"/>
          <w:sz w:val="20"/>
          <w:szCs w:val="20"/>
        </w:rPr>
        <w:t xml:space="preserve"> by high winds)</w:t>
      </w:r>
    </w:p>
    <w:p w14:paraId="3BB9A972" w14:textId="16A5244C" w:rsidR="00554EE9" w:rsidRDefault="00554EE9" w:rsidP="00554EE9">
      <w:pPr>
        <w:pStyle w:val="ListParagraph"/>
        <w:spacing w:line="360" w:lineRule="auto"/>
        <w:ind w:left="0"/>
        <w:rPr>
          <w:rFonts w:ascii="Times New Roman" w:hAnsi="Times New Roman"/>
          <w:sz w:val="20"/>
          <w:szCs w:val="20"/>
        </w:rPr>
      </w:pPr>
      <w:r>
        <w:rPr>
          <w:rFonts w:ascii="Times New Roman" w:hAnsi="Times New Roman"/>
          <w:sz w:val="20"/>
          <w:szCs w:val="20"/>
        </w:rPr>
        <w:tab/>
        <w:t xml:space="preserve">2- </w:t>
      </w:r>
      <w:r w:rsidR="007742DF" w:rsidRPr="007742DF">
        <w:rPr>
          <w:rFonts w:ascii="Times New Roman" w:hAnsi="Times New Roman"/>
          <w:b/>
          <w:color w:val="FF0000"/>
          <w:sz w:val="20"/>
          <w:szCs w:val="20"/>
        </w:rPr>
        <w:t>Change the genes of an organism so it will not be effected by pesticides, herbicides etc</w:t>
      </w:r>
      <w:r w:rsidR="007742DF">
        <w:rPr>
          <w:rFonts w:ascii="Times New Roman" w:hAnsi="Times New Roman"/>
          <w:b/>
          <w:color w:val="FF0000"/>
          <w:sz w:val="20"/>
          <w:szCs w:val="20"/>
        </w:rPr>
        <w:t>.</w:t>
      </w:r>
    </w:p>
    <w:p w14:paraId="52D3C74F" w14:textId="534E78C9" w:rsidR="00554EE9" w:rsidRPr="00554EE9" w:rsidRDefault="00554EE9" w:rsidP="006F0714">
      <w:pPr>
        <w:widowControl w:val="0"/>
        <w:autoSpaceDE w:val="0"/>
        <w:spacing w:before="18" w:after="0" w:line="240" w:lineRule="auto"/>
        <w:ind w:right="-20"/>
        <w:rPr>
          <w:rFonts w:ascii="Times New Roman" w:hAnsi="Times New Roman"/>
          <w:color w:val="0F0A0C"/>
          <w:w w:val="103"/>
          <w:sz w:val="20"/>
          <w:szCs w:val="20"/>
        </w:rPr>
      </w:pPr>
    </w:p>
    <w:p w14:paraId="6B43E0E5" w14:textId="77777777" w:rsidR="00977C8D" w:rsidRPr="008D2FA4" w:rsidRDefault="00977C8D" w:rsidP="00977C8D">
      <w:pPr>
        <w:widowControl w:val="0"/>
        <w:autoSpaceDE w:val="0"/>
        <w:spacing w:before="18" w:after="0" w:line="240" w:lineRule="auto"/>
        <w:ind w:left="360" w:right="-20" w:hanging="360"/>
        <w:rPr>
          <w:rFonts w:ascii="Times New Roman" w:hAnsi="Times New Roman" w:cs="Times New Roman"/>
          <w:b/>
          <w:sz w:val="28"/>
          <w:szCs w:val="28"/>
        </w:rPr>
      </w:pPr>
      <w:r w:rsidRPr="008D2FA4">
        <w:rPr>
          <w:rFonts w:ascii="Times New Roman" w:hAnsi="Times New Roman" w:cs="Times New Roman"/>
          <w:b/>
          <w:sz w:val="28"/>
          <w:szCs w:val="28"/>
        </w:rPr>
        <w:t>Reproduction and Puberty</w:t>
      </w:r>
    </w:p>
    <w:p w14:paraId="26179213" w14:textId="523BC3DC" w:rsidR="00977C8D" w:rsidRPr="008D2FA4" w:rsidRDefault="00977C8D" w:rsidP="00977C8D">
      <w:pPr>
        <w:widowControl w:val="0"/>
        <w:autoSpaceDE w:val="0"/>
        <w:spacing w:before="18" w:after="0" w:line="240" w:lineRule="auto"/>
        <w:ind w:left="360" w:right="-20" w:hanging="360"/>
        <w:rPr>
          <w:rFonts w:ascii="Times New Roman" w:hAnsi="Times New Roman" w:cs="Times New Roman"/>
          <w:sz w:val="20"/>
          <w:szCs w:val="20"/>
        </w:rPr>
      </w:pPr>
    </w:p>
    <w:p w14:paraId="714BB77E" w14:textId="24865C5B" w:rsidR="00977C8D" w:rsidRPr="008D2FA4" w:rsidRDefault="00977C8D" w:rsidP="00977C8D">
      <w:pPr>
        <w:pStyle w:val="NoSpacing"/>
        <w:numPr>
          <w:ilvl w:val="0"/>
          <w:numId w:val="37"/>
        </w:numPr>
        <w:suppressAutoHyphens w:val="0"/>
        <w:ind w:left="360"/>
        <w:rPr>
          <w:rFonts w:ascii="Times New Roman" w:hAnsi="Times New Roman" w:cs="Times New Roman"/>
          <w:sz w:val="24"/>
          <w:szCs w:val="24"/>
          <w:lang w:eastAsia="en-US"/>
        </w:rPr>
      </w:pPr>
      <w:r w:rsidRPr="008D2FA4">
        <w:rPr>
          <w:rFonts w:ascii="Times New Roman" w:hAnsi="Times New Roman" w:cs="Times New Roman"/>
        </w:rPr>
        <w:t>Gametes are</w:t>
      </w:r>
    </w:p>
    <w:p w14:paraId="00CB5FC1" w14:textId="64E7B7DD" w:rsidR="00977C8D" w:rsidRPr="008D2FA4" w:rsidRDefault="00977C8D" w:rsidP="00977C8D">
      <w:pPr>
        <w:pStyle w:val="NoSpacing"/>
        <w:ind w:left="360"/>
        <w:rPr>
          <w:rFonts w:ascii="Times New Roman" w:hAnsi="Times New Roman" w:cs="Times New Roman"/>
        </w:rPr>
      </w:pPr>
      <w:proofErr w:type="gramStart"/>
      <w:r>
        <w:rPr>
          <w:rFonts w:ascii="Times New Roman" w:hAnsi="Times New Roman" w:cs="Times New Roman"/>
        </w:rPr>
        <w:t>a</w:t>
      </w:r>
      <w:proofErr w:type="gramEnd"/>
      <w:r>
        <w:rPr>
          <w:rFonts w:ascii="Times New Roman" w:hAnsi="Times New Roman" w:cs="Times New Roman"/>
        </w:rPr>
        <w:t>) Sex cells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Pr="008D2FA4">
        <w:rPr>
          <w:rFonts w:ascii="Times New Roman" w:hAnsi="Times New Roman" w:cs="Times New Roman"/>
        </w:rPr>
        <w:t>) n</w:t>
      </w:r>
    </w:p>
    <w:p w14:paraId="15250FB6" w14:textId="663C31C6" w:rsidR="00977C8D" w:rsidRDefault="00977C8D" w:rsidP="00977C8D">
      <w:pPr>
        <w:pStyle w:val="NoSpacing"/>
        <w:ind w:left="360"/>
        <w:rPr>
          <w:rFonts w:ascii="Times New Roman" w:hAnsi="Times New Roman" w:cs="Times New Roman"/>
        </w:rPr>
      </w:pPr>
      <w:r w:rsidRPr="007742DF">
        <w:rPr>
          <w:noProof/>
          <w:lang w:eastAsia="en-US"/>
        </w:rPr>
        <mc:AlternateContent>
          <mc:Choice Requires="wps">
            <w:drawing>
              <wp:anchor distT="0" distB="0" distL="114300" distR="114300" simplePos="0" relativeHeight="251737088" behindDoc="0" locked="0" layoutInCell="1" allowOverlap="1" wp14:anchorId="6C28777B" wp14:editId="1139B9AB">
                <wp:simplePos x="0" y="0"/>
                <wp:positionH relativeFrom="column">
                  <wp:posOffset>1764030</wp:posOffset>
                </wp:positionH>
                <wp:positionV relativeFrom="paragraph">
                  <wp:posOffset>161290</wp:posOffset>
                </wp:positionV>
                <wp:extent cx="212725" cy="175260"/>
                <wp:effectExtent l="0" t="0" r="15875" b="15240"/>
                <wp:wrapNone/>
                <wp:docPr id="58" name="Oval 58"/>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CDC3B" id="Oval 58" o:spid="_x0000_s1026" style="position:absolute;margin-left:138.9pt;margin-top:12.7pt;width:16.75pt;height:13.8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" fillcolor="red" strokecolor="black [1600]" strokeweight="1pt">
                <v:stroke joinstyle="miter"/>
              </v:oval>
            </w:pict>
          </mc:Fallback>
        </mc:AlternateContent>
      </w:r>
    </w:p>
    <w:p w14:paraId="49D86D1E" w14:textId="7CD62C5C" w:rsidR="00977C8D" w:rsidRPr="008D2FA4" w:rsidRDefault="00977C8D" w:rsidP="00977C8D">
      <w:pPr>
        <w:pStyle w:val="NoSpacing"/>
        <w:ind w:left="360"/>
        <w:rPr>
          <w:rFonts w:ascii="Times New Roman" w:hAnsi="Times New Roman" w:cs="Times New Roman"/>
        </w:rPr>
      </w:pPr>
      <w:r>
        <w:rPr>
          <w:rFonts w:ascii="Times New Roman" w:hAnsi="Times New Roman" w:cs="Times New Roman"/>
        </w:rPr>
        <w:t>b) Haploid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sidRPr="008D2FA4">
        <w:rPr>
          <w:rFonts w:ascii="Times New Roman" w:hAnsi="Times New Roman" w:cs="Times New Roman"/>
        </w:rPr>
        <w:t>) A, B and C are all correct</w:t>
      </w:r>
    </w:p>
    <w:p w14:paraId="0EDEFF7D" w14:textId="7FD82B42" w:rsidR="00977C8D" w:rsidRPr="008D2FA4" w:rsidRDefault="00977C8D" w:rsidP="00977C8D">
      <w:pPr>
        <w:pStyle w:val="NoSpacing"/>
        <w:ind w:left="360" w:hanging="360"/>
        <w:rPr>
          <w:rFonts w:ascii="Times New Roman" w:hAnsi="Times New Roman" w:cs="Times New Roman"/>
        </w:rPr>
      </w:pPr>
    </w:p>
    <w:p w14:paraId="1BFC29A4" w14:textId="01C31502" w:rsidR="00977C8D" w:rsidRPr="008D2FA4" w:rsidRDefault="00977C8D" w:rsidP="00977C8D">
      <w:pPr>
        <w:pStyle w:val="NoSpacing"/>
        <w:numPr>
          <w:ilvl w:val="0"/>
          <w:numId w:val="37"/>
        </w:numPr>
        <w:suppressAutoHyphens w:val="0"/>
        <w:ind w:left="360"/>
        <w:rPr>
          <w:rFonts w:ascii="Times New Roman" w:hAnsi="Times New Roman" w:cs="Times New Roman"/>
        </w:rPr>
      </w:pPr>
      <w:r w:rsidRPr="008D2FA4">
        <w:rPr>
          <w:rFonts w:ascii="Times New Roman" w:hAnsi="Times New Roman" w:cs="Times New Roman"/>
        </w:rPr>
        <w:t>Fertilization occurs….</w:t>
      </w:r>
    </w:p>
    <w:p w14:paraId="33D63A24" w14:textId="74BAC3A1" w:rsidR="00977C8D" w:rsidRPr="008D2FA4" w:rsidRDefault="00977C8D" w:rsidP="00977C8D">
      <w:pPr>
        <w:pStyle w:val="NoSpacing"/>
        <w:spacing w:before="240"/>
        <w:ind w:left="360"/>
        <w:rPr>
          <w:rFonts w:ascii="Times New Roman" w:hAnsi="Times New Roman" w:cs="Times New Roman"/>
        </w:rPr>
      </w:pPr>
      <w:r>
        <w:rPr>
          <w:rFonts w:ascii="Times New Roman" w:hAnsi="Times New Roman" w:cs="Times New Roman"/>
        </w:rPr>
        <w:t>a</w:t>
      </w:r>
      <w:r w:rsidRPr="008D2FA4">
        <w:rPr>
          <w:rFonts w:ascii="Times New Roman" w:hAnsi="Times New Roman" w:cs="Times New Roman"/>
        </w:rPr>
        <w:t>) When ovulation happens</w:t>
      </w:r>
    </w:p>
    <w:p w14:paraId="3C814E72" w14:textId="0DFC88F2" w:rsidR="00977C8D" w:rsidRPr="008D2FA4" w:rsidRDefault="00977C8D" w:rsidP="00977C8D">
      <w:pPr>
        <w:pStyle w:val="NoSpacing"/>
        <w:spacing w:before="240"/>
        <w:ind w:left="360"/>
        <w:rPr>
          <w:rFonts w:ascii="Times New Roman" w:hAnsi="Times New Roman" w:cs="Times New Roman"/>
        </w:rPr>
      </w:pPr>
      <w:r w:rsidRPr="007742DF">
        <w:rPr>
          <w:noProof/>
          <w:lang w:eastAsia="en-US"/>
        </w:rPr>
        <mc:AlternateContent>
          <mc:Choice Requires="wps">
            <w:drawing>
              <wp:anchor distT="0" distB="0" distL="114300" distR="114300" simplePos="0" relativeHeight="251739136" behindDoc="0" locked="0" layoutInCell="1" allowOverlap="1" wp14:anchorId="6E1C8FA0" wp14:editId="23EAF4C1">
                <wp:simplePos x="0" y="0"/>
                <wp:positionH relativeFrom="column">
                  <wp:posOffset>180340</wp:posOffset>
                </wp:positionH>
                <wp:positionV relativeFrom="paragraph">
                  <wp:posOffset>148764</wp:posOffset>
                </wp:positionV>
                <wp:extent cx="212725" cy="175260"/>
                <wp:effectExtent l="0" t="0" r="15875" b="15240"/>
                <wp:wrapNone/>
                <wp:docPr id="59" name="Oval 59"/>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379EE" id="Oval 59" o:spid="_x0000_s1026" style="position:absolute;margin-left:14.2pt;margin-top:11.7pt;width:16.75pt;height:13.8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" fillcolor="red" strokecolor="black [1600]" strokeweight="1pt">
                <v:stroke joinstyle="miter"/>
              </v:oval>
            </w:pict>
          </mc:Fallback>
        </mc:AlternateContent>
      </w:r>
      <w:r>
        <w:rPr>
          <w:rFonts w:ascii="Times New Roman" w:hAnsi="Times New Roman" w:cs="Times New Roman"/>
        </w:rPr>
        <w:t>b</w:t>
      </w:r>
      <w:r w:rsidRPr="008D2FA4">
        <w:rPr>
          <w:rFonts w:ascii="Times New Roman" w:hAnsi="Times New Roman" w:cs="Times New Roman"/>
        </w:rPr>
        <w:t>) When the sperm fuses with the ovum</w:t>
      </w:r>
    </w:p>
    <w:p w14:paraId="47AB3D4F" w14:textId="63A82AA2" w:rsidR="00977C8D" w:rsidRPr="008D2FA4" w:rsidRDefault="00977C8D" w:rsidP="00977C8D">
      <w:pPr>
        <w:pStyle w:val="NoSpacing"/>
        <w:spacing w:before="240"/>
        <w:ind w:left="360"/>
        <w:rPr>
          <w:rFonts w:ascii="Times New Roman" w:hAnsi="Times New Roman" w:cs="Times New Roman"/>
        </w:rPr>
      </w:pPr>
      <w:r>
        <w:rPr>
          <w:rFonts w:ascii="Times New Roman" w:hAnsi="Times New Roman" w:cs="Times New Roman"/>
        </w:rPr>
        <w:t>c</w:t>
      </w:r>
      <w:r w:rsidRPr="008D2FA4">
        <w:rPr>
          <w:rFonts w:ascii="Times New Roman" w:hAnsi="Times New Roman" w:cs="Times New Roman"/>
        </w:rPr>
        <w:t>) When a female has her period</w:t>
      </w:r>
    </w:p>
    <w:p w14:paraId="0F5BEDFF" w14:textId="1EF59776" w:rsidR="00977C8D" w:rsidRPr="008D2FA4" w:rsidRDefault="00977C8D" w:rsidP="00977C8D">
      <w:pPr>
        <w:pStyle w:val="NoSpacing"/>
        <w:spacing w:before="240"/>
        <w:ind w:left="360"/>
        <w:rPr>
          <w:rFonts w:ascii="Times New Roman" w:hAnsi="Times New Roman" w:cs="Times New Roman"/>
        </w:rPr>
      </w:pPr>
      <w:r>
        <w:rPr>
          <w:rFonts w:ascii="Times New Roman" w:hAnsi="Times New Roman" w:cs="Times New Roman"/>
        </w:rPr>
        <w:t>d</w:t>
      </w:r>
      <w:r w:rsidRPr="008D2FA4">
        <w:rPr>
          <w:rFonts w:ascii="Times New Roman" w:hAnsi="Times New Roman" w:cs="Times New Roman"/>
        </w:rPr>
        <w:t>) When a male and female have intercourse</w:t>
      </w:r>
    </w:p>
    <w:p w14:paraId="54C6117F" w14:textId="48A606C0" w:rsidR="00977C8D" w:rsidRPr="008D2FA4" w:rsidRDefault="00977C8D" w:rsidP="00977C8D">
      <w:pPr>
        <w:pStyle w:val="NoSpacing"/>
        <w:ind w:left="360" w:hanging="360"/>
        <w:rPr>
          <w:rFonts w:ascii="Times New Roman" w:hAnsi="Times New Roman" w:cs="Times New Roman"/>
        </w:rPr>
      </w:pPr>
    </w:p>
    <w:p w14:paraId="4D9A2860" w14:textId="4C2F06C4" w:rsidR="00977C8D" w:rsidRPr="008D2FA4" w:rsidRDefault="00977C8D" w:rsidP="00977C8D">
      <w:pPr>
        <w:pStyle w:val="NoSpacing"/>
        <w:numPr>
          <w:ilvl w:val="0"/>
          <w:numId w:val="37"/>
        </w:numPr>
        <w:suppressAutoHyphens w:val="0"/>
        <w:ind w:left="360"/>
        <w:rPr>
          <w:rFonts w:ascii="Times New Roman" w:hAnsi="Times New Roman" w:cs="Times New Roman"/>
        </w:rPr>
      </w:pPr>
      <w:r w:rsidRPr="008D2FA4">
        <w:rPr>
          <w:rFonts w:ascii="Times New Roman" w:hAnsi="Times New Roman" w:cs="Times New Roman"/>
        </w:rPr>
        <w:t>What is a Zygote?</w:t>
      </w:r>
    </w:p>
    <w:p w14:paraId="2E0BD2A7" w14:textId="6368BF7D" w:rsidR="00977C8D" w:rsidRPr="008D2FA4" w:rsidRDefault="00977C8D" w:rsidP="00977C8D">
      <w:pPr>
        <w:pStyle w:val="NoSpacing"/>
        <w:ind w:left="360"/>
        <w:rPr>
          <w:rFonts w:ascii="Times New Roman" w:hAnsi="Times New Roman" w:cs="Times New Roman"/>
        </w:rPr>
      </w:pPr>
      <w:r w:rsidRPr="007742DF">
        <w:rPr>
          <w:noProof/>
          <w:lang w:eastAsia="en-US"/>
        </w:rPr>
        <mc:AlternateContent>
          <mc:Choice Requires="wps">
            <w:drawing>
              <wp:anchor distT="0" distB="0" distL="114300" distR="114300" simplePos="0" relativeHeight="251741184" behindDoc="0" locked="0" layoutInCell="1" allowOverlap="1" wp14:anchorId="31198388" wp14:editId="0AC30BD8">
                <wp:simplePos x="0" y="0"/>
                <wp:positionH relativeFrom="column">
                  <wp:posOffset>123999</wp:posOffset>
                </wp:positionH>
                <wp:positionV relativeFrom="paragraph">
                  <wp:posOffset>15240</wp:posOffset>
                </wp:positionV>
                <wp:extent cx="212725" cy="175260"/>
                <wp:effectExtent l="0" t="0" r="15875" b="15240"/>
                <wp:wrapNone/>
                <wp:docPr id="60" name="Oval 60"/>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B9065" id="Oval 60" o:spid="_x0000_s1026" style="position:absolute;margin-left:9.75pt;margin-top:1.2pt;width:16.75pt;height:13.8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" fillcolor="red" strokecolor="black [1600]" strokeweight="1pt">
                <v:stroke joinstyle="miter"/>
              </v:oval>
            </w:pict>
          </mc:Fallback>
        </mc:AlternateContent>
      </w:r>
      <w:r>
        <w:rPr>
          <w:rFonts w:ascii="Times New Roman" w:hAnsi="Times New Roman" w:cs="Times New Roman"/>
        </w:rPr>
        <w:t>a) A fertilized ovum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Pr="008D2FA4">
        <w:rPr>
          <w:rFonts w:ascii="Times New Roman" w:hAnsi="Times New Roman" w:cs="Times New Roman"/>
        </w:rPr>
        <w:t>) An immature ovum</w:t>
      </w:r>
    </w:p>
    <w:p w14:paraId="169D1A1A" w14:textId="0A00A94D" w:rsidR="00977C8D" w:rsidRDefault="00977C8D" w:rsidP="00977C8D">
      <w:pPr>
        <w:pStyle w:val="NoSpacing"/>
        <w:ind w:left="360"/>
        <w:rPr>
          <w:rFonts w:ascii="Times New Roman" w:hAnsi="Times New Roman" w:cs="Times New Roman"/>
        </w:rPr>
      </w:pPr>
    </w:p>
    <w:p w14:paraId="23FF0B39" w14:textId="3B58B3A5" w:rsidR="00977C8D" w:rsidRDefault="00977C8D" w:rsidP="00977C8D">
      <w:pPr>
        <w:pStyle w:val="NoSpacing"/>
        <w:ind w:left="360"/>
        <w:rPr>
          <w:rFonts w:ascii="Times New Roman" w:hAnsi="Times New Roman" w:cs="Times New Roman"/>
        </w:rPr>
      </w:pPr>
      <w:r>
        <w:rPr>
          <w:rFonts w:ascii="Times New Roman" w:hAnsi="Times New Roman" w:cs="Times New Roman"/>
        </w:rPr>
        <w:t>b) A follicle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sidRPr="008D2FA4">
        <w:rPr>
          <w:rFonts w:ascii="Times New Roman" w:hAnsi="Times New Roman" w:cs="Times New Roman"/>
        </w:rPr>
        <w:t>) A gland which secretes hormones</w:t>
      </w:r>
    </w:p>
    <w:p w14:paraId="0A5E50E4" w14:textId="72EBB62B" w:rsidR="00977C8D" w:rsidRDefault="00977C8D" w:rsidP="00977C8D">
      <w:pPr>
        <w:pStyle w:val="NoSpacing"/>
        <w:ind w:left="360"/>
        <w:rPr>
          <w:rFonts w:ascii="Times New Roman" w:hAnsi="Times New Roman" w:cs="Times New Roman"/>
        </w:rPr>
      </w:pPr>
      <w:r w:rsidRPr="007742DF">
        <w:rPr>
          <w:noProof/>
          <w:lang w:eastAsia="en-US"/>
        </w:rPr>
        <w:lastRenderedPageBreak/>
        <mc:AlternateContent>
          <mc:Choice Requires="wps">
            <w:drawing>
              <wp:anchor distT="0" distB="0" distL="114300" distR="114300" simplePos="0" relativeHeight="251743232" behindDoc="0" locked="0" layoutInCell="1" allowOverlap="1" wp14:anchorId="37558A76" wp14:editId="5E080842">
                <wp:simplePos x="0" y="0"/>
                <wp:positionH relativeFrom="column">
                  <wp:posOffset>-266748260</wp:posOffset>
                </wp:positionH>
                <wp:positionV relativeFrom="paragraph">
                  <wp:posOffset>-376087466</wp:posOffset>
                </wp:positionV>
                <wp:extent cx="212725" cy="175260"/>
                <wp:effectExtent l="0" t="0" r="15875" b="15240"/>
                <wp:wrapNone/>
                <wp:docPr id="61" name="Oval 61"/>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84A21" id="Oval 61" o:spid="_x0000_s1026" style="position:absolute;margin-left:-21003.8pt;margin-top:-29613.2pt;width:16.75pt;height:13.8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" fillcolor="red" strokecolor="black [1600]" strokeweight="1pt">
                <v:stroke joinstyle="miter"/>
              </v:oval>
            </w:pict>
          </mc:Fallback>
        </mc:AlternateContent>
      </w:r>
    </w:p>
    <w:p w14:paraId="5F5203BB" w14:textId="5A840D42" w:rsidR="00977C8D" w:rsidRDefault="00977C8D" w:rsidP="00977C8D">
      <w:pPr>
        <w:pStyle w:val="NoSpacing"/>
        <w:ind w:left="360"/>
        <w:rPr>
          <w:rFonts w:ascii="Times New Roman" w:hAnsi="Times New Roman" w:cs="Times New Roman"/>
        </w:rPr>
      </w:pPr>
    </w:p>
    <w:p w14:paraId="68661305" w14:textId="2918158A" w:rsidR="00977C8D" w:rsidRDefault="00977C8D" w:rsidP="00977C8D">
      <w:pPr>
        <w:pStyle w:val="NoSpacing"/>
        <w:numPr>
          <w:ilvl w:val="0"/>
          <w:numId w:val="37"/>
        </w:numPr>
        <w:suppressAutoHyphens w:val="0"/>
        <w:ind w:left="360"/>
        <w:rPr>
          <w:rFonts w:ascii="Times New Roman" w:hAnsi="Times New Roman" w:cs="Times New Roman"/>
        </w:rPr>
      </w:pPr>
      <w:r w:rsidRPr="008D2FA4">
        <w:rPr>
          <w:rFonts w:ascii="Times New Roman" w:hAnsi="Times New Roman" w:cs="Times New Roman"/>
        </w:rPr>
        <w:t xml:space="preserve">The _____1______ gland </w:t>
      </w:r>
      <w:proofErr w:type="gramStart"/>
      <w:r w:rsidRPr="008D2FA4">
        <w:rPr>
          <w:rFonts w:ascii="Times New Roman" w:hAnsi="Times New Roman" w:cs="Times New Roman"/>
        </w:rPr>
        <w:t>is found</w:t>
      </w:r>
      <w:proofErr w:type="gramEnd"/>
      <w:r w:rsidRPr="008D2FA4">
        <w:rPr>
          <w:rFonts w:ascii="Times New Roman" w:hAnsi="Times New Roman" w:cs="Times New Roman"/>
        </w:rPr>
        <w:t xml:space="preserve"> in both males and females it secretes _____2_____ and _____3_____. </w:t>
      </w:r>
    </w:p>
    <w:p w14:paraId="2EF48AD9" w14:textId="43E57EB4" w:rsidR="00977C8D" w:rsidRPr="008D2FA4" w:rsidRDefault="00977C8D" w:rsidP="00977C8D">
      <w:pPr>
        <w:pStyle w:val="NoSpacing"/>
        <w:suppressAutoHyphens w:val="0"/>
        <w:ind w:left="360"/>
        <w:rPr>
          <w:rFonts w:ascii="Times New Roman" w:hAnsi="Times New Roman" w:cs="Times New Roman"/>
        </w:rPr>
      </w:pPr>
    </w:p>
    <w:tbl>
      <w:tblPr>
        <w:tblStyle w:val="TableGrid"/>
        <w:tblW w:w="0" w:type="auto"/>
        <w:tblInd w:w="534" w:type="dxa"/>
        <w:tblLook w:val="04A0" w:firstRow="1" w:lastRow="0" w:firstColumn="1" w:lastColumn="0" w:noHBand="0" w:noVBand="1"/>
      </w:tblPr>
      <w:tblGrid>
        <w:gridCol w:w="470"/>
        <w:gridCol w:w="1223"/>
        <w:gridCol w:w="1567"/>
        <w:gridCol w:w="1649"/>
      </w:tblGrid>
      <w:tr w:rsidR="00977C8D" w:rsidRPr="008D2FA4" w14:paraId="62FC65B3" w14:textId="77777777" w:rsidTr="00FA24D0">
        <w:tc>
          <w:tcPr>
            <w:tcW w:w="470" w:type="dxa"/>
            <w:tcBorders>
              <w:top w:val="single" w:sz="4" w:space="0" w:color="auto"/>
              <w:left w:val="single" w:sz="4" w:space="0" w:color="auto"/>
              <w:bottom w:val="single" w:sz="4" w:space="0" w:color="auto"/>
              <w:right w:val="single" w:sz="4" w:space="0" w:color="auto"/>
            </w:tcBorders>
          </w:tcPr>
          <w:p w14:paraId="767F6D1D" w14:textId="77777777" w:rsidR="00977C8D" w:rsidRPr="008D2FA4" w:rsidRDefault="00977C8D" w:rsidP="00FA24D0">
            <w:pPr>
              <w:pStyle w:val="NoSpacing"/>
              <w:ind w:left="360" w:hanging="360"/>
              <w:jc w:val="center"/>
              <w:rPr>
                <w:rFonts w:ascii="Times New Roman" w:hAnsi="Times New Roman" w:cs="Times New Roman"/>
                <w:lang w:val="en-CA"/>
              </w:rPr>
            </w:pPr>
          </w:p>
        </w:tc>
        <w:tc>
          <w:tcPr>
            <w:tcW w:w="1223" w:type="dxa"/>
            <w:tcBorders>
              <w:top w:val="single" w:sz="4" w:space="0" w:color="auto"/>
              <w:left w:val="single" w:sz="4" w:space="0" w:color="auto"/>
              <w:bottom w:val="single" w:sz="4" w:space="0" w:color="auto"/>
              <w:right w:val="single" w:sz="4" w:space="0" w:color="auto"/>
            </w:tcBorders>
            <w:hideMark/>
          </w:tcPr>
          <w:p w14:paraId="1189D9EA" w14:textId="77777777" w:rsidR="00977C8D" w:rsidRPr="008D2FA4" w:rsidRDefault="00977C8D" w:rsidP="00FA24D0">
            <w:pPr>
              <w:pStyle w:val="NoSpacing"/>
              <w:ind w:left="360" w:hanging="360"/>
              <w:jc w:val="center"/>
              <w:rPr>
                <w:rFonts w:ascii="Times New Roman" w:hAnsi="Times New Roman" w:cs="Times New Roman"/>
                <w:lang w:val="fr-CA"/>
              </w:rPr>
            </w:pPr>
            <w:r w:rsidRPr="008D2FA4">
              <w:rPr>
                <w:rFonts w:ascii="Times New Roman" w:hAnsi="Times New Roman" w:cs="Times New Roman"/>
                <w:lang w:val="fr-CA"/>
              </w:rPr>
              <w:t>1</w:t>
            </w:r>
          </w:p>
        </w:tc>
        <w:tc>
          <w:tcPr>
            <w:tcW w:w="1567" w:type="dxa"/>
            <w:tcBorders>
              <w:top w:val="single" w:sz="4" w:space="0" w:color="auto"/>
              <w:left w:val="single" w:sz="4" w:space="0" w:color="auto"/>
              <w:bottom w:val="single" w:sz="4" w:space="0" w:color="auto"/>
              <w:right w:val="single" w:sz="4" w:space="0" w:color="auto"/>
            </w:tcBorders>
            <w:hideMark/>
          </w:tcPr>
          <w:p w14:paraId="70799A88" w14:textId="77777777" w:rsidR="00977C8D" w:rsidRPr="008D2FA4" w:rsidRDefault="00977C8D" w:rsidP="00FA24D0">
            <w:pPr>
              <w:pStyle w:val="NoSpacing"/>
              <w:ind w:left="360" w:hanging="360"/>
              <w:jc w:val="center"/>
              <w:rPr>
                <w:rFonts w:ascii="Times New Roman" w:hAnsi="Times New Roman" w:cs="Times New Roman"/>
                <w:lang w:val="fr-CA"/>
              </w:rPr>
            </w:pPr>
            <w:r w:rsidRPr="008D2FA4">
              <w:rPr>
                <w:rFonts w:ascii="Times New Roman" w:hAnsi="Times New Roman" w:cs="Times New Roman"/>
                <w:lang w:val="fr-CA"/>
              </w:rPr>
              <w:t>2</w:t>
            </w:r>
          </w:p>
        </w:tc>
        <w:tc>
          <w:tcPr>
            <w:tcW w:w="1649" w:type="dxa"/>
            <w:tcBorders>
              <w:top w:val="single" w:sz="4" w:space="0" w:color="auto"/>
              <w:left w:val="single" w:sz="4" w:space="0" w:color="auto"/>
              <w:bottom w:val="single" w:sz="4" w:space="0" w:color="auto"/>
              <w:right w:val="single" w:sz="4" w:space="0" w:color="auto"/>
            </w:tcBorders>
            <w:hideMark/>
          </w:tcPr>
          <w:p w14:paraId="042A39EA" w14:textId="77777777" w:rsidR="00977C8D" w:rsidRPr="008D2FA4" w:rsidRDefault="00977C8D" w:rsidP="00FA24D0">
            <w:pPr>
              <w:pStyle w:val="NoSpacing"/>
              <w:ind w:left="360" w:hanging="360"/>
              <w:jc w:val="center"/>
              <w:rPr>
                <w:rFonts w:ascii="Times New Roman" w:hAnsi="Times New Roman" w:cs="Times New Roman"/>
                <w:lang w:val="fr-CA"/>
              </w:rPr>
            </w:pPr>
            <w:r w:rsidRPr="008D2FA4">
              <w:rPr>
                <w:rFonts w:ascii="Times New Roman" w:hAnsi="Times New Roman" w:cs="Times New Roman"/>
                <w:lang w:val="fr-CA"/>
              </w:rPr>
              <w:t>3</w:t>
            </w:r>
          </w:p>
        </w:tc>
      </w:tr>
      <w:tr w:rsidR="00977C8D" w:rsidRPr="008D2FA4" w14:paraId="4F227D80" w14:textId="77777777" w:rsidTr="00FA24D0">
        <w:tc>
          <w:tcPr>
            <w:tcW w:w="470" w:type="dxa"/>
            <w:tcBorders>
              <w:top w:val="single" w:sz="4" w:space="0" w:color="auto"/>
              <w:left w:val="single" w:sz="4" w:space="0" w:color="auto"/>
              <w:bottom w:val="single" w:sz="4" w:space="0" w:color="auto"/>
              <w:right w:val="single" w:sz="4" w:space="0" w:color="auto"/>
            </w:tcBorders>
            <w:hideMark/>
          </w:tcPr>
          <w:p w14:paraId="07D67DDD" w14:textId="7FF8123C" w:rsidR="00977C8D" w:rsidRPr="008D2FA4" w:rsidRDefault="00977C8D" w:rsidP="00FA24D0">
            <w:pPr>
              <w:pStyle w:val="NoSpacing"/>
              <w:ind w:left="360" w:hanging="360"/>
              <w:jc w:val="center"/>
              <w:rPr>
                <w:rFonts w:ascii="Times New Roman" w:hAnsi="Times New Roman" w:cs="Times New Roman"/>
                <w:lang w:val="fr-CA"/>
              </w:rPr>
            </w:pPr>
            <w:r>
              <w:rPr>
                <w:rFonts w:ascii="Times New Roman" w:hAnsi="Times New Roman" w:cs="Times New Roman"/>
                <w:lang w:val="fr-CA"/>
              </w:rPr>
              <w:t>a</w:t>
            </w:r>
            <w:r w:rsidRPr="008D2FA4">
              <w:rPr>
                <w:rFonts w:ascii="Times New Roman" w:hAnsi="Times New Roman" w:cs="Times New Roman"/>
                <w:lang w:val="fr-CA"/>
              </w:rPr>
              <w:t>)</w:t>
            </w:r>
          </w:p>
        </w:tc>
        <w:tc>
          <w:tcPr>
            <w:tcW w:w="1223" w:type="dxa"/>
            <w:tcBorders>
              <w:top w:val="single" w:sz="4" w:space="0" w:color="auto"/>
              <w:left w:val="single" w:sz="4" w:space="0" w:color="auto"/>
              <w:bottom w:val="single" w:sz="4" w:space="0" w:color="auto"/>
              <w:right w:val="single" w:sz="4" w:space="0" w:color="auto"/>
            </w:tcBorders>
            <w:hideMark/>
          </w:tcPr>
          <w:p w14:paraId="4AA74819"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Pituitary</w:t>
            </w:r>
            <w:proofErr w:type="spellEnd"/>
          </w:p>
        </w:tc>
        <w:tc>
          <w:tcPr>
            <w:tcW w:w="1567" w:type="dxa"/>
            <w:tcBorders>
              <w:top w:val="single" w:sz="4" w:space="0" w:color="auto"/>
              <w:left w:val="single" w:sz="4" w:space="0" w:color="auto"/>
              <w:bottom w:val="single" w:sz="4" w:space="0" w:color="auto"/>
              <w:right w:val="single" w:sz="4" w:space="0" w:color="auto"/>
            </w:tcBorders>
            <w:hideMark/>
          </w:tcPr>
          <w:p w14:paraId="0E85C57F"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Estrogen</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3CF64785"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Progesterone</w:t>
            </w:r>
            <w:proofErr w:type="spellEnd"/>
          </w:p>
        </w:tc>
      </w:tr>
      <w:tr w:rsidR="00977C8D" w:rsidRPr="008D2FA4" w14:paraId="762E0912" w14:textId="77777777" w:rsidTr="00FA24D0">
        <w:tc>
          <w:tcPr>
            <w:tcW w:w="470" w:type="dxa"/>
            <w:tcBorders>
              <w:top w:val="single" w:sz="4" w:space="0" w:color="auto"/>
              <w:left w:val="single" w:sz="4" w:space="0" w:color="auto"/>
              <w:bottom w:val="single" w:sz="4" w:space="0" w:color="auto"/>
              <w:right w:val="single" w:sz="4" w:space="0" w:color="auto"/>
            </w:tcBorders>
            <w:hideMark/>
          </w:tcPr>
          <w:p w14:paraId="79357C93" w14:textId="5756E73C" w:rsidR="00977C8D" w:rsidRPr="008D2FA4" w:rsidRDefault="00977C8D" w:rsidP="00FA24D0">
            <w:pPr>
              <w:pStyle w:val="NoSpacing"/>
              <w:ind w:left="360" w:hanging="360"/>
              <w:jc w:val="center"/>
              <w:rPr>
                <w:rFonts w:ascii="Times New Roman" w:hAnsi="Times New Roman" w:cs="Times New Roman"/>
                <w:lang w:val="fr-CA"/>
              </w:rPr>
            </w:pPr>
            <w:r>
              <w:rPr>
                <w:rFonts w:ascii="Times New Roman" w:hAnsi="Times New Roman" w:cs="Times New Roman"/>
                <w:lang w:val="fr-CA"/>
              </w:rPr>
              <w:t>b</w:t>
            </w:r>
            <w:r w:rsidRPr="008D2FA4">
              <w:rPr>
                <w:rFonts w:ascii="Times New Roman" w:hAnsi="Times New Roman" w:cs="Times New Roman"/>
                <w:lang w:val="fr-CA"/>
              </w:rPr>
              <w:t>)</w:t>
            </w:r>
          </w:p>
        </w:tc>
        <w:tc>
          <w:tcPr>
            <w:tcW w:w="1223" w:type="dxa"/>
            <w:tcBorders>
              <w:top w:val="single" w:sz="4" w:space="0" w:color="auto"/>
              <w:left w:val="single" w:sz="4" w:space="0" w:color="auto"/>
              <w:bottom w:val="single" w:sz="4" w:space="0" w:color="auto"/>
              <w:right w:val="single" w:sz="4" w:space="0" w:color="auto"/>
            </w:tcBorders>
            <w:hideMark/>
          </w:tcPr>
          <w:p w14:paraId="13F914E2" w14:textId="77777777" w:rsidR="00977C8D" w:rsidRPr="008D2FA4" w:rsidRDefault="00977C8D" w:rsidP="00FA24D0">
            <w:pPr>
              <w:pStyle w:val="NoSpacing"/>
              <w:ind w:left="360" w:hanging="360"/>
              <w:jc w:val="center"/>
              <w:rPr>
                <w:rFonts w:ascii="Times New Roman" w:hAnsi="Times New Roman" w:cs="Times New Roman"/>
                <w:lang w:val="fr-CA"/>
              </w:rPr>
            </w:pPr>
            <w:r w:rsidRPr="008D2FA4">
              <w:rPr>
                <w:rFonts w:ascii="Times New Roman" w:hAnsi="Times New Roman" w:cs="Times New Roman"/>
                <w:lang w:val="fr-CA"/>
              </w:rPr>
              <w:t>FSH</w:t>
            </w:r>
          </w:p>
        </w:tc>
        <w:tc>
          <w:tcPr>
            <w:tcW w:w="1567" w:type="dxa"/>
            <w:tcBorders>
              <w:top w:val="single" w:sz="4" w:space="0" w:color="auto"/>
              <w:left w:val="single" w:sz="4" w:space="0" w:color="auto"/>
              <w:bottom w:val="single" w:sz="4" w:space="0" w:color="auto"/>
              <w:right w:val="single" w:sz="4" w:space="0" w:color="auto"/>
            </w:tcBorders>
            <w:hideMark/>
          </w:tcPr>
          <w:p w14:paraId="55A2D0C8"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Estrogen</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623068B6" w14:textId="77777777" w:rsidR="00977C8D" w:rsidRPr="008D2FA4" w:rsidRDefault="00977C8D" w:rsidP="00FA24D0">
            <w:pPr>
              <w:pStyle w:val="NoSpacing"/>
              <w:ind w:left="360" w:hanging="360"/>
              <w:jc w:val="center"/>
              <w:rPr>
                <w:rFonts w:ascii="Times New Roman" w:hAnsi="Times New Roman" w:cs="Times New Roman"/>
                <w:lang w:val="fr-CA"/>
              </w:rPr>
            </w:pPr>
            <w:r w:rsidRPr="008D2FA4">
              <w:rPr>
                <w:rFonts w:ascii="Times New Roman" w:hAnsi="Times New Roman" w:cs="Times New Roman"/>
                <w:lang w:val="fr-CA"/>
              </w:rPr>
              <w:t>LH</w:t>
            </w:r>
          </w:p>
        </w:tc>
      </w:tr>
      <w:tr w:rsidR="00977C8D" w:rsidRPr="008D2FA4" w14:paraId="5A492377" w14:textId="77777777" w:rsidTr="00FA24D0">
        <w:tc>
          <w:tcPr>
            <w:tcW w:w="470" w:type="dxa"/>
            <w:tcBorders>
              <w:top w:val="single" w:sz="4" w:space="0" w:color="auto"/>
              <w:left w:val="single" w:sz="4" w:space="0" w:color="auto"/>
              <w:bottom w:val="single" w:sz="4" w:space="0" w:color="auto"/>
              <w:right w:val="single" w:sz="4" w:space="0" w:color="auto"/>
            </w:tcBorders>
            <w:hideMark/>
          </w:tcPr>
          <w:p w14:paraId="5F1EFA83" w14:textId="3BF1CAE1" w:rsidR="00977C8D" w:rsidRPr="008D2FA4" w:rsidRDefault="00977C8D" w:rsidP="00FA24D0">
            <w:pPr>
              <w:pStyle w:val="NoSpacing"/>
              <w:ind w:left="360" w:hanging="360"/>
              <w:jc w:val="center"/>
              <w:rPr>
                <w:rFonts w:ascii="Times New Roman" w:hAnsi="Times New Roman" w:cs="Times New Roman"/>
                <w:lang w:val="fr-CA"/>
              </w:rPr>
            </w:pPr>
            <w:r w:rsidRPr="007742DF">
              <w:rPr>
                <w:noProof/>
                <w:lang w:eastAsia="en-US"/>
              </w:rPr>
              <mc:AlternateContent>
                <mc:Choice Requires="wps">
                  <w:drawing>
                    <wp:anchor distT="0" distB="0" distL="114300" distR="114300" simplePos="0" relativeHeight="251751424" behindDoc="0" locked="0" layoutInCell="1" allowOverlap="1" wp14:anchorId="586D203F" wp14:editId="2D3E4ECF">
                      <wp:simplePos x="0" y="0"/>
                      <wp:positionH relativeFrom="column">
                        <wp:posOffset>-43641</wp:posOffset>
                      </wp:positionH>
                      <wp:positionV relativeFrom="paragraph">
                        <wp:posOffset>5715</wp:posOffset>
                      </wp:positionV>
                      <wp:extent cx="212725" cy="175260"/>
                      <wp:effectExtent l="0" t="0" r="15875" b="15240"/>
                      <wp:wrapNone/>
                      <wp:docPr id="63" name="Oval 63"/>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5561DE" id="Oval 63" o:spid="_x0000_s1026" style="position:absolute;margin-left:-3.45pt;margin-top:.45pt;width:16.75pt;height:13.8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" fillcolor="red" strokecolor="black [1600]" strokeweight="1pt">
                      <v:stroke joinstyle="miter"/>
                    </v:oval>
                  </w:pict>
                </mc:Fallback>
              </mc:AlternateContent>
            </w:r>
            <w:r>
              <w:rPr>
                <w:rFonts w:ascii="Times New Roman" w:hAnsi="Times New Roman" w:cs="Times New Roman"/>
                <w:lang w:val="fr-CA"/>
              </w:rPr>
              <w:t>c</w:t>
            </w:r>
            <w:r w:rsidRPr="008D2FA4">
              <w:rPr>
                <w:rFonts w:ascii="Times New Roman" w:hAnsi="Times New Roman" w:cs="Times New Roman"/>
                <w:lang w:val="fr-CA"/>
              </w:rPr>
              <w:t>)</w:t>
            </w:r>
          </w:p>
        </w:tc>
        <w:tc>
          <w:tcPr>
            <w:tcW w:w="1223" w:type="dxa"/>
            <w:tcBorders>
              <w:top w:val="single" w:sz="4" w:space="0" w:color="auto"/>
              <w:left w:val="single" w:sz="4" w:space="0" w:color="auto"/>
              <w:bottom w:val="single" w:sz="4" w:space="0" w:color="auto"/>
              <w:right w:val="single" w:sz="4" w:space="0" w:color="auto"/>
            </w:tcBorders>
            <w:hideMark/>
          </w:tcPr>
          <w:p w14:paraId="427D60E9"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Pituitary</w:t>
            </w:r>
            <w:proofErr w:type="spellEnd"/>
          </w:p>
        </w:tc>
        <w:tc>
          <w:tcPr>
            <w:tcW w:w="1567" w:type="dxa"/>
            <w:tcBorders>
              <w:top w:val="single" w:sz="4" w:space="0" w:color="auto"/>
              <w:left w:val="single" w:sz="4" w:space="0" w:color="auto"/>
              <w:bottom w:val="single" w:sz="4" w:space="0" w:color="auto"/>
              <w:right w:val="single" w:sz="4" w:space="0" w:color="auto"/>
            </w:tcBorders>
            <w:hideMark/>
          </w:tcPr>
          <w:p w14:paraId="5EFBA502" w14:textId="77777777" w:rsidR="00977C8D" w:rsidRPr="008D2FA4" w:rsidRDefault="00977C8D" w:rsidP="00FA24D0">
            <w:pPr>
              <w:pStyle w:val="NoSpacing"/>
              <w:ind w:left="360" w:hanging="360"/>
              <w:jc w:val="center"/>
              <w:rPr>
                <w:rFonts w:ascii="Times New Roman" w:hAnsi="Times New Roman" w:cs="Times New Roman"/>
                <w:lang w:val="fr-CA"/>
              </w:rPr>
            </w:pPr>
            <w:r w:rsidRPr="008D2FA4">
              <w:rPr>
                <w:rFonts w:ascii="Times New Roman" w:hAnsi="Times New Roman" w:cs="Times New Roman"/>
                <w:lang w:val="fr-CA"/>
              </w:rPr>
              <w:t>FSH</w:t>
            </w:r>
          </w:p>
        </w:tc>
        <w:tc>
          <w:tcPr>
            <w:tcW w:w="1649" w:type="dxa"/>
            <w:tcBorders>
              <w:top w:val="single" w:sz="4" w:space="0" w:color="auto"/>
              <w:left w:val="single" w:sz="4" w:space="0" w:color="auto"/>
              <w:bottom w:val="single" w:sz="4" w:space="0" w:color="auto"/>
              <w:right w:val="single" w:sz="4" w:space="0" w:color="auto"/>
            </w:tcBorders>
            <w:hideMark/>
          </w:tcPr>
          <w:p w14:paraId="76F619CF" w14:textId="77777777" w:rsidR="00977C8D" w:rsidRPr="008D2FA4" w:rsidRDefault="00977C8D" w:rsidP="00FA24D0">
            <w:pPr>
              <w:pStyle w:val="NoSpacing"/>
              <w:ind w:left="360" w:hanging="360"/>
              <w:jc w:val="center"/>
              <w:rPr>
                <w:rFonts w:ascii="Times New Roman" w:hAnsi="Times New Roman" w:cs="Times New Roman"/>
                <w:lang w:val="fr-CA"/>
              </w:rPr>
            </w:pPr>
            <w:r w:rsidRPr="008D2FA4">
              <w:rPr>
                <w:rFonts w:ascii="Times New Roman" w:hAnsi="Times New Roman" w:cs="Times New Roman"/>
                <w:lang w:val="fr-CA"/>
              </w:rPr>
              <w:t>LH</w:t>
            </w:r>
          </w:p>
        </w:tc>
      </w:tr>
      <w:tr w:rsidR="00977C8D" w:rsidRPr="008D2FA4" w14:paraId="73C4AA09" w14:textId="77777777" w:rsidTr="00FA24D0">
        <w:tc>
          <w:tcPr>
            <w:tcW w:w="470" w:type="dxa"/>
            <w:tcBorders>
              <w:top w:val="single" w:sz="4" w:space="0" w:color="auto"/>
              <w:left w:val="single" w:sz="4" w:space="0" w:color="auto"/>
              <w:bottom w:val="single" w:sz="4" w:space="0" w:color="auto"/>
              <w:right w:val="single" w:sz="4" w:space="0" w:color="auto"/>
            </w:tcBorders>
            <w:hideMark/>
          </w:tcPr>
          <w:p w14:paraId="42E28371" w14:textId="603CB984" w:rsidR="00977C8D" w:rsidRPr="008D2FA4" w:rsidRDefault="00977C8D" w:rsidP="00FA24D0">
            <w:pPr>
              <w:pStyle w:val="NoSpacing"/>
              <w:ind w:left="360" w:hanging="360"/>
              <w:jc w:val="center"/>
              <w:rPr>
                <w:rFonts w:ascii="Times New Roman" w:hAnsi="Times New Roman" w:cs="Times New Roman"/>
                <w:lang w:val="fr-CA"/>
              </w:rPr>
            </w:pPr>
            <w:r>
              <w:rPr>
                <w:rFonts w:ascii="Times New Roman" w:hAnsi="Times New Roman" w:cs="Times New Roman"/>
                <w:lang w:val="fr-CA"/>
              </w:rPr>
              <w:t>d</w:t>
            </w:r>
            <w:r w:rsidRPr="008D2FA4">
              <w:rPr>
                <w:rFonts w:ascii="Times New Roman" w:hAnsi="Times New Roman" w:cs="Times New Roman"/>
                <w:lang w:val="fr-CA"/>
              </w:rPr>
              <w:t>)</w:t>
            </w:r>
          </w:p>
        </w:tc>
        <w:tc>
          <w:tcPr>
            <w:tcW w:w="1223" w:type="dxa"/>
            <w:tcBorders>
              <w:top w:val="single" w:sz="4" w:space="0" w:color="auto"/>
              <w:left w:val="single" w:sz="4" w:space="0" w:color="auto"/>
              <w:bottom w:val="single" w:sz="4" w:space="0" w:color="auto"/>
              <w:right w:val="single" w:sz="4" w:space="0" w:color="auto"/>
            </w:tcBorders>
            <w:hideMark/>
          </w:tcPr>
          <w:p w14:paraId="06D95F85"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Pituitary</w:t>
            </w:r>
            <w:proofErr w:type="spellEnd"/>
          </w:p>
        </w:tc>
        <w:tc>
          <w:tcPr>
            <w:tcW w:w="1567" w:type="dxa"/>
            <w:tcBorders>
              <w:top w:val="single" w:sz="4" w:space="0" w:color="auto"/>
              <w:left w:val="single" w:sz="4" w:space="0" w:color="auto"/>
              <w:bottom w:val="single" w:sz="4" w:space="0" w:color="auto"/>
              <w:right w:val="single" w:sz="4" w:space="0" w:color="auto"/>
            </w:tcBorders>
            <w:hideMark/>
          </w:tcPr>
          <w:p w14:paraId="5C322025"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Testosterone</w:t>
            </w:r>
            <w:proofErr w:type="spellEnd"/>
          </w:p>
        </w:tc>
        <w:tc>
          <w:tcPr>
            <w:tcW w:w="1649" w:type="dxa"/>
            <w:tcBorders>
              <w:top w:val="single" w:sz="4" w:space="0" w:color="auto"/>
              <w:left w:val="single" w:sz="4" w:space="0" w:color="auto"/>
              <w:bottom w:val="single" w:sz="4" w:space="0" w:color="auto"/>
              <w:right w:val="single" w:sz="4" w:space="0" w:color="auto"/>
            </w:tcBorders>
            <w:hideMark/>
          </w:tcPr>
          <w:p w14:paraId="0A081971"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Estrogen</w:t>
            </w:r>
            <w:proofErr w:type="spellEnd"/>
          </w:p>
        </w:tc>
      </w:tr>
    </w:tbl>
    <w:p w14:paraId="5ABC1EFE" w14:textId="6C415D66" w:rsidR="00977C8D" w:rsidRPr="008D2FA4" w:rsidRDefault="00977C8D" w:rsidP="00977C8D">
      <w:pPr>
        <w:ind w:left="360" w:hanging="360"/>
        <w:rPr>
          <w:rFonts w:ascii="Times New Roman" w:hAnsi="Times New Roman" w:cs="Times New Roman"/>
          <w:lang w:val="en-CA" w:eastAsia="en-US"/>
        </w:rPr>
      </w:pPr>
    </w:p>
    <w:p w14:paraId="7DFDDCB2" w14:textId="1B6C4D34" w:rsidR="00977C8D" w:rsidRDefault="00977C8D" w:rsidP="00977C8D">
      <w:pPr>
        <w:pStyle w:val="ListParagraph"/>
        <w:numPr>
          <w:ilvl w:val="0"/>
          <w:numId w:val="37"/>
        </w:numPr>
        <w:suppressAutoHyphens w:val="0"/>
        <w:spacing w:after="0" w:line="240" w:lineRule="auto"/>
        <w:ind w:left="360"/>
        <w:contextualSpacing/>
        <w:rPr>
          <w:rFonts w:ascii="Times New Roman" w:hAnsi="Times New Roman" w:cs="Times New Roman"/>
        </w:rPr>
      </w:pPr>
      <w:r w:rsidRPr="008D2FA4">
        <w:rPr>
          <w:rFonts w:ascii="Times New Roman" w:hAnsi="Times New Roman" w:cs="Times New Roman"/>
        </w:rPr>
        <w:t xml:space="preserve">Days 1-5 in the menstrual cycle are referred to </w:t>
      </w:r>
      <w:proofErr w:type="gramStart"/>
      <w:r w:rsidRPr="008D2FA4">
        <w:rPr>
          <w:rFonts w:ascii="Times New Roman" w:hAnsi="Times New Roman" w:cs="Times New Roman"/>
        </w:rPr>
        <w:t>as</w:t>
      </w:r>
      <w:proofErr w:type="gramEnd"/>
      <w:r w:rsidRPr="008D2FA4">
        <w:rPr>
          <w:rFonts w:ascii="Times New Roman" w:hAnsi="Times New Roman" w:cs="Times New Roman"/>
        </w:rPr>
        <w:t xml:space="preserve"> …1… and days 15 – 28 are referred to as…1…</w:t>
      </w:r>
    </w:p>
    <w:p w14:paraId="0F08A47C" w14:textId="606F17B5" w:rsidR="00977C8D" w:rsidRPr="008D2FA4" w:rsidRDefault="00977C8D" w:rsidP="00977C8D">
      <w:pPr>
        <w:pStyle w:val="ListParagraph"/>
        <w:suppressAutoHyphens w:val="0"/>
        <w:spacing w:after="0" w:line="240" w:lineRule="auto"/>
        <w:ind w:left="360"/>
        <w:contextualSpacing/>
        <w:rPr>
          <w:rFonts w:ascii="Times New Roman" w:hAnsi="Times New Roman" w:cs="Times New Roman"/>
        </w:rPr>
      </w:pPr>
    </w:p>
    <w:tbl>
      <w:tblPr>
        <w:tblStyle w:val="TableGrid"/>
        <w:tblW w:w="0" w:type="auto"/>
        <w:tblInd w:w="534" w:type="dxa"/>
        <w:tblLook w:val="04A0" w:firstRow="1" w:lastRow="0" w:firstColumn="1" w:lastColumn="0" w:noHBand="0" w:noVBand="1"/>
      </w:tblPr>
      <w:tblGrid>
        <w:gridCol w:w="470"/>
        <w:gridCol w:w="2365"/>
        <w:gridCol w:w="2835"/>
      </w:tblGrid>
      <w:tr w:rsidR="00977C8D" w:rsidRPr="008D2FA4" w14:paraId="4095748A" w14:textId="77777777" w:rsidTr="00FA24D0">
        <w:tc>
          <w:tcPr>
            <w:tcW w:w="470" w:type="dxa"/>
            <w:tcBorders>
              <w:top w:val="single" w:sz="4" w:space="0" w:color="auto"/>
              <w:left w:val="single" w:sz="4" w:space="0" w:color="auto"/>
              <w:bottom w:val="single" w:sz="4" w:space="0" w:color="auto"/>
              <w:right w:val="single" w:sz="4" w:space="0" w:color="auto"/>
            </w:tcBorders>
          </w:tcPr>
          <w:p w14:paraId="599ADA6C" w14:textId="77777777" w:rsidR="00977C8D" w:rsidRPr="008D2FA4" w:rsidRDefault="00977C8D" w:rsidP="00FA24D0">
            <w:pPr>
              <w:pStyle w:val="NoSpacing"/>
              <w:ind w:left="360" w:hanging="360"/>
              <w:jc w:val="center"/>
              <w:rPr>
                <w:rFonts w:ascii="Times New Roman" w:hAnsi="Times New Roman" w:cs="Times New Roman"/>
                <w:lang w:val="en-CA"/>
              </w:rPr>
            </w:pPr>
          </w:p>
        </w:tc>
        <w:tc>
          <w:tcPr>
            <w:tcW w:w="2365" w:type="dxa"/>
            <w:tcBorders>
              <w:top w:val="single" w:sz="4" w:space="0" w:color="auto"/>
              <w:left w:val="single" w:sz="4" w:space="0" w:color="auto"/>
              <w:bottom w:val="single" w:sz="4" w:space="0" w:color="auto"/>
              <w:right w:val="single" w:sz="4" w:space="0" w:color="auto"/>
            </w:tcBorders>
            <w:hideMark/>
          </w:tcPr>
          <w:p w14:paraId="24BA55FA" w14:textId="77777777" w:rsidR="00977C8D" w:rsidRPr="008D2FA4" w:rsidRDefault="00977C8D" w:rsidP="00FA24D0">
            <w:pPr>
              <w:pStyle w:val="NoSpacing"/>
              <w:ind w:left="360" w:hanging="360"/>
              <w:jc w:val="center"/>
              <w:rPr>
                <w:rFonts w:ascii="Times New Roman" w:hAnsi="Times New Roman" w:cs="Times New Roman"/>
                <w:lang w:val="fr-CA"/>
              </w:rPr>
            </w:pPr>
            <w:r w:rsidRPr="008D2FA4">
              <w:rPr>
                <w:rFonts w:ascii="Times New Roman" w:hAnsi="Times New Roman" w:cs="Times New Roman"/>
                <w:lang w:val="fr-CA"/>
              </w:rPr>
              <w:t>1</w:t>
            </w:r>
          </w:p>
        </w:tc>
        <w:tc>
          <w:tcPr>
            <w:tcW w:w="2835" w:type="dxa"/>
            <w:tcBorders>
              <w:top w:val="single" w:sz="4" w:space="0" w:color="auto"/>
              <w:left w:val="single" w:sz="4" w:space="0" w:color="auto"/>
              <w:bottom w:val="single" w:sz="4" w:space="0" w:color="auto"/>
              <w:right w:val="single" w:sz="4" w:space="0" w:color="auto"/>
            </w:tcBorders>
            <w:hideMark/>
          </w:tcPr>
          <w:p w14:paraId="1B810B26" w14:textId="77777777" w:rsidR="00977C8D" w:rsidRPr="008D2FA4" w:rsidRDefault="00977C8D" w:rsidP="00FA24D0">
            <w:pPr>
              <w:pStyle w:val="NoSpacing"/>
              <w:ind w:left="360" w:hanging="360"/>
              <w:jc w:val="center"/>
              <w:rPr>
                <w:rFonts w:ascii="Times New Roman" w:hAnsi="Times New Roman" w:cs="Times New Roman"/>
                <w:lang w:val="fr-CA"/>
              </w:rPr>
            </w:pPr>
            <w:r w:rsidRPr="008D2FA4">
              <w:rPr>
                <w:rFonts w:ascii="Times New Roman" w:hAnsi="Times New Roman" w:cs="Times New Roman"/>
                <w:lang w:val="fr-CA"/>
              </w:rPr>
              <w:t>2</w:t>
            </w:r>
          </w:p>
        </w:tc>
      </w:tr>
      <w:tr w:rsidR="00977C8D" w:rsidRPr="008D2FA4" w14:paraId="00FAB48E" w14:textId="77777777" w:rsidTr="00FA24D0">
        <w:tc>
          <w:tcPr>
            <w:tcW w:w="470" w:type="dxa"/>
            <w:tcBorders>
              <w:top w:val="single" w:sz="4" w:space="0" w:color="auto"/>
              <w:left w:val="single" w:sz="4" w:space="0" w:color="auto"/>
              <w:bottom w:val="single" w:sz="4" w:space="0" w:color="auto"/>
              <w:right w:val="single" w:sz="4" w:space="0" w:color="auto"/>
            </w:tcBorders>
            <w:hideMark/>
          </w:tcPr>
          <w:p w14:paraId="40A4B3C4" w14:textId="77777777" w:rsidR="00977C8D" w:rsidRPr="008D2FA4" w:rsidRDefault="00977C8D" w:rsidP="00FA24D0">
            <w:pPr>
              <w:pStyle w:val="NoSpacing"/>
              <w:ind w:left="360" w:hanging="360"/>
              <w:jc w:val="center"/>
              <w:rPr>
                <w:rFonts w:ascii="Times New Roman" w:hAnsi="Times New Roman" w:cs="Times New Roman"/>
                <w:lang w:val="fr-CA"/>
              </w:rPr>
            </w:pPr>
            <w:r>
              <w:rPr>
                <w:rFonts w:ascii="Times New Roman" w:hAnsi="Times New Roman" w:cs="Times New Roman"/>
                <w:lang w:val="fr-CA"/>
              </w:rPr>
              <w:t>a</w:t>
            </w:r>
            <w:r w:rsidRPr="008D2FA4">
              <w:rPr>
                <w:rFonts w:ascii="Times New Roman" w:hAnsi="Times New Roman" w:cs="Times New Roman"/>
                <w:lang w:val="fr-CA"/>
              </w:rPr>
              <w:t>)</w:t>
            </w:r>
          </w:p>
        </w:tc>
        <w:tc>
          <w:tcPr>
            <w:tcW w:w="2365" w:type="dxa"/>
            <w:tcBorders>
              <w:top w:val="single" w:sz="4" w:space="0" w:color="auto"/>
              <w:left w:val="single" w:sz="4" w:space="0" w:color="auto"/>
              <w:bottom w:val="single" w:sz="4" w:space="0" w:color="auto"/>
              <w:right w:val="single" w:sz="4" w:space="0" w:color="auto"/>
            </w:tcBorders>
            <w:hideMark/>
          </w:tcPr>
          <w:p w14:paraId="099133AF"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Menstrual</w:t>
            </w:r>
            <w:proofErr w:type="spellEnd"/>
            <w:r w:rsidRPr="008D2FA4">
              <w:rPr>
                <w:rFonts w:ascii="Times New Roman" w:hAnsi="Times New Roman" w:cs="Times New Roman"/>
                <w:lang w:val="fr-CA"/>
              </w:rPr>
              <w:t xml:space="preserve"> phase </w:t>
            </w:r>
          </w:p>
        </w:tc>
        <w:tc>
          <w:tcPr>
            <w:tcW w:w="2835" w:type="dxa"/>
            <w:tcBorders>
              <w:top w:val="single" w:sz="4" w:space="0" w:color="auto"/>
              <w:left w:val="single" w:sz="4" w:space="0" w:color="auto"/>
              <w:bottom w:val="single" w:sz="4" w:space="0" w:color="auto"/>
              <w:right w:val="single" w:sz="4" w:space="0" w:color="auto"/>
            </w:tcBorders>
            <w:hideMark/>
          </w:tcPr>
          <w:p w14:paraId="22786D02"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Proliferation</w:t>
            </w:r>
            <w:proofErr w:type="spellEnd"/>
            <w:r w:rsidRPr="008D2FA4">
              <w:rPr>
                <w:rFonts w:ascii="Times New Roman" w:hAnsi="Times New Roman" w:cs="Times New Roman"/>
                <w:lang w:val="fr-CA"/>
              </w:rPr>
              <w:t xml:space="preserve"> phase</w:t>
            </w:r>
          </w:p>
        </w:tc>
      </w:tr>
      <w:tr w:rsidR="00977C8D" w:rsidRPr="008D2FA4" w14:paraId="561B9BFB" w14:textId="77777777" w:rsidTr="00FA24D0">
        <w:tc>
          <w:tcPr>
            <w:tcW w:w="470" w:type="dxa"/>
            <w:tcBorders>
              <w:top w:val="single" w:sz="4" w:space="0" w:color="auto"/>
              <w:left w:val="single" w:sz="4" w:space="0" w:color="auto"/>
              <w:bottom w:val="single" w:sz="4" w:space="0" w:color="auto"/>
              <w:right w:val="single" w:sz="4" w:space="0" w:color="auto"/>
            </w:tcBorders>
            <w:hideMark/>
          </w:tcPr>
          <w:p w14:paraId="2CED625C" w14:textId="20ED5F9C" w:rsidR="00977C8D" w:rsidRPr="008D2FA4" w:rsidRDefault="00977C8D" w:rsidP="00FA24D0">
            <w:pPr>
              <w:pStyle w:val="NoSpacing"/>
              <w:ind w:left="360" w:hanging="360"/>
              <w:jc w:val="center"/>
              <w:rPr>
                <w:rFonts w:ascii="Times New Roman" w:hAnsi="Times New Roman" w:cs="Times New Roman"/>
                <w:lang w:val="fr-CA"/>
              </w:rPr>
            </w:pPr>
            <w:r w:rsidRPr="007742DF">
              <w:rPr>
                <w:noProof/>
                <w:lang w:eastAsia="en-US"/>
              </w:rPr>
              <mc:AlternateContent>
                <mc:Choice Requires="wps">
                  <w:drawing>
                    <wp:anchor distT="0" distB="0" distL="114300" distR="114300" simplePos="0" relativeHeight="251753472" behindDoc="0" locked="0" layoutInCell="1" allowOverlap="1" wp14:anchorId="4A6932D4" wp14:editId="1F239631">
                      <wp:simplePos x="0" y="0"/>
                      <wp:positionH relativeFrom="column">
                        <wp:posOffset>-35734</wp:posOffset>
                      </wp:positionH>
                      <wp:positionV relativeFrom="paragraph">
                        <wp:posOffset>135890</wp:posOffset>
                      </wp:positionV>
                      <wp:extent cx="212725" cy="175260"/>
                      <wp:effectExtent l="0" t="0" r="15875" b="15240"/>
                      <wp:wrapNone/>
                      <wp:docPr id="192" name="Oval 192"/>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D97F8" id="Oval 192" o:spid="_x0000_s1026" style="position:absolute;margin-left:-2.8pt;margin-top:10.7pt;width:16.75pt;height:13.8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" fillcolor="red" strokecolor="black [1600]" strokeweight="1pt">
                      <v:stroke joinstyle="miter"/>
                    </v:oval>
                  </w:pict>
                </mc:Fallback>
              </mc:AlternateContent>
            </w:r>
            <w:r>
              <w:rPr>
                <w:rFonts w:ascii="Times New Roman" w:hAnsi="Times New Roman" w:cs="Times New Roman"/>
                <w:lang w:val="fr-CA"/>
              </w:rPr>
              <w:t>b</w:t>
            </w:r>
            <w:r w:rsidRPr="008D2FA4">
              <w:rPr>
                <w:rFonts w:ascii="Times New Roman" w:hAnsi="Times New Roman" w:cs="Times New Roman"/>
                <w:lang w:val="fr-CA"/>
              </w:rPr>
              <w:t>)</w:t>
            </w:r>
          </w:p>
        </w:tc>
        <w:tc>
          <w:tcPr>
            <w:tcW w:w="2365" w:type="dxa"/>
            <w:tcBorders>
              <w:top w:val="single" w:sz="4" w:space="0" w:color="auto"/>
              <w:left w:val="single" w:sz="4" w:space="0" w:color="auto"/>
              <w:bottom w:val="single" w:sz="4" w:space="0" w:color="auto"/>
              <w:right w:val="single" w:sz="4" w:space="0" w:color="auto"/>
            </w:tcBorders>
            <w:hideMark/>
          </w:tcPr>
          <w:p w14:paraId="29E334CC"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Proliferation</w:t>
            </w:r>
            <w:proofErr w:type="spellEnd"/>
            <w:r w:rsidRPr="008D2FA4">
              <w:rPr>
                <w:rFonts w:ascii="Times New Roman" w:hAnsi="Times New Roman" w:cs="Times New Roman"/>
                <w:lang w:val="fr-CA"/>
              </w:rPr>
              <w:t xml:space="preserve"> phase</w:t>
            </w:r>
          </w:p>
        </w:tc>
        <w:tc>
          <w:tcPr>
            <w:tcW w:w="2835" w:type="dxa"/>
            <w:tcBorders>
              <w:top w:val="single" w:sz="4" w:space="0" w:color="auto"/>
              <w:left w:val="single" w:sz="4" w:space="0" w:color="auto"/>
              <w:bottom w:val="single" w:sz="4" w:space="0" w:color="auto"/>
              <w:right w:val="single" w:sz="4" w:space="0" w:color="auto"/>
            </w:tcBorders>
            <w:hideMark/>
          </w:tcPr>
          <w:p w14:paraId="0C6D3F21"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Secretory</w:t>
            </w:r>
            <w:proofErr w:type="spellEnd"/>
            <w:r w:rsidRPr="008D2FA4">
              <w:rPr>
                <w:rFonts w:ascii="Times New Roman" w:hAnsi="Times New Roman" w:cs="Times New Roman"/>
                <w:lang w:val="fr-CA"/>
              </w:rPr>
              <w:t xml:space="preserve"> phase</w:t>
            </w:r>
          </w:p>
        </w:tc>
      </w:tr>
      <w:tr w:rsidR="00977C8D" w:rsidRPr="008D2FA4" w14:paraId="68EAB528" w14:textId="77777777" w:rsidTr="00FA24D0">
        <w:tc>
          <w:tcPr>
            <w:tcW w:w="470" w:type="dxa"/>
            <w:tcBorders>
              <w:top w:val="single" w:sz="4" w:space="0" w:color="auto"/>
              <w:left w:val="single" w:sz="4" w:space="0" w:color="auto"/>
              <w:bottom w:val="single" w:sz="4" w:space="0" w:color="auto"/>
              <w:right w:val="single" w:sz="4" w:space="0" w:color="auto"/>
            </w:tcBorders>
            <w:hideMark/>
          </w:tcPr>
          <w:p w14:paraId="7C3BDD36" w14:textId="77777777" w:rsidR="00977C8D" w:rsidRPr="008D2FA4" w:rsidRDefault="00977C8D" w:rsidP="00FA24D0">
            <w:pPr>
              <w:pStyle w:val="NoSpacing"/>
              <w:ind w:left="360" w:hanging="360"/>
              <w:jc w:val="center"/>
              <w:rPr>
                <w:rFonts w:ascii="Times New Roman" w:hAnsi="Times New Roman" w:cs="Times New Roman"/>
                <w:lang w:val="fr-CA"/>
              </w:rPr>
            </w:pPr>
            <w:r>
              <w:rPr>
                <w:rFonts w:ascii="Times New Roman" w:hAnsi="Times New Roman" w:cs="Times New Roman"/>
                <w:lang w:val="fr-CA"/>
              </w:rPr>
              <w:t>c</w:t>
            </w:r>
            <w:r w:rsidRPr="008D2FA4">
              <w:rPr>
                <w:rFonts w:ascii="Times New Roman" w:hAnsi="Times New Roman" w:cs="Times New Roman"/>
                <w:lang w:val="fr-CA"/>
              </w:rPr>
              <w:t>)</w:t>
            </w:r>
          </w:p>
        </w:tc>
        <w:tc>
          <w:tcPr>
            <w:tcW w:w="2365" w:type="dxa"/>
            <w:tcBorders>
              <w:top w:val="single" w:sz="4" w:space="0" w:color="auto"/>
              <w:left w:val="single" w:sz="4" w:space="0" w:color="auto"/>
              <w:bottom w:val="single" w:sz="4" w:space="0" w:color="auto"/>
              <w:right w:val="single" w:sz="4" w:space="0" w:color="auto"/>
            </w:tcBorders>
            <w:hideMark/>
          </w:tcPr>
          <w:p w14:paraId="1FA24DDD"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Menstrual</w:t>
            </w:r>
            <w:proofErr w:type="spellEnd"/>
            <w:r w:rsidRPr="008D2FA4">
              <w:rPr>
                <w:rFonts w:ascii="Times New Roman" w:hAnsi="Times New Roman" w:cs="Times New Roman"/>
                <w:lang w:val="fr-CA"/>
              </w:rPr>
              <w:t xml:space="preserve"> phase</w:t>
            </w:r>
          </w:p>
        </w:tc>
        <w:tc>
          <w:tcPr>
            <w:tcW w:w="2835" w:type="dxa"/>
            <w:tcBorders>
              <w:top w:val="single" w:sz="4" w:space="0" w:color="auto"/>
              <w:left w:val="single" w:sz="4" w:space="0" w:color="auto"/>
              <w:bottom w:val="single" w:sz="4" w:space="0" w:color="auto"/>
              <w:right w:val="single" w:sz="4" w:space="0" w:color="auto"/>
            </w:tcBorders>
            <w:hideMark/>
          </w:tcPr>
          <w:p w14:paraId="3091EAD5"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Secretory</w:t>
            </w:r>
            <w:proofErr w:type="spellEnd"/>
            <w:r w:rsidRPr="008D2FA4">
              <w:rPr>
                <w:rFonts w:ascii="Times New Roman" w:hAnsi="Times New Roman" w:cs="Times New Roman"/>
                <w:lang w:val="fr-CA"/>
              </w:rPr>
              <w:t xml:space="preserve"> phase</w:t>
            </w:r>
          </w:p>
        </w:tc>
      </w:tr>
      <w:tr w:rsidR="00977C8D" w:rsidRPr="008D2FA4" w14:paraId="43BDBB90" w14:textId="77777777" w:rsidTr="00FA24D0">
        <w:tc>
          <w:tcPr>
            <w:tcW w:w="470" w:type="dxa"/>
            <w:tcBorders>
              <w:top w:val="single" w:sz="4" w:space="0" w:color="auto"/>
              <w:left w:val="single" w:sz="4" w:space="0" w:color="auto"/>
              <w:bottom w:val="single" w:sz="4" w:space="0" w:color="auto"/>
              <w:right w:val="single" w:sz="4" w:space="0" w:color="auto"/>
            </w:tcBorders>
            <w:hideMark/>
          </w:tcPr>
          <w:p w14:paraId="0F34C030" w14:textId="77777777" w:rsidR="00977C8D" w:rsidRPr="008D2FA4" w:rsidRDefault="00977C8D" w:rsidP="00FA24D0">
            <w:pPr>
              <w:pStyle w:val="NoSpacing"/>
              <w:ind w:left="360" w:hanging="360"/>
              <w:jc w:val="center"/>
              <w:rPr>
                <w:rFonts w:ascii="Times New Roman" w:hAnsi="Times New Roman" w:cs="Times New Roman"/>
                <w:lang w:val="fr-CA"/>
              </w:rPr>
            </w:pPr>
            <w:r>
              <w:rPr>
                <w:rFonts w:ascii="Times New Roman" w:hAnsi="Times New Roman" w:cs="Times New Roman"/>
                <w:lang w:val="fr-CA"/>
              </w:rPr>
              <w:t>d</w:t>
            </w:r>
            <w:r w:rsidRPr="008D2FA4">
              <w:rPr>
                <w:rFonts w:ascii="Times New Roman" w:hAnsi="Times New Roman" w:cs="Times New Roman"/>
                <w:lang w:val="fr-CA"/>
              </w:rPr>
              <w:t>)</w:t>
            </w:r>
          </w:p>
        </w:tc>
        <w:tc>
          <w:tcPr>
            <w:tcW w:w="2365" w:type="dxa"/>
            <w:tcBorders>
              <w:top w:val="single" w:sz="4" w:space="0" w:color="auto"/>
              <w:left w:val="single" w:sz="4" w:space="0" w:color="auto"/>
              <w:bottom w:val="single" w:sz="4" w:space="0" w:color="auto"/>
              <w:right w:val="single" w:sz="4" w:space="0" w:color="auto"/>
            </w:tcBorders>
            <w:hideMark/>
          </w:tcPr>
          <w:p w14:paraId="75BDA031"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Secretory</w:t>
            </w:r>
            <w:proofErr w:type="spellEnd"/>
            <w:r w:rsidRPr="008D2FA4">
              <w:rPr>
                <w:rFonts w:ascii="Times New Roman" w:hAnsi="Times New Roman" w:cs="Times New Roman"/>
                <w:lang w:val="fr-CA"/>
              </w:rPr>
              <w:t xml:space="preserve"> phase</w:t>
            </w:r>
          </w:p>
        </w:tc>
        <w:tc>
          <w:tcPr>
            <w:tcW w:w="2835" w:type="dxa"/>
            <w:tcBorders>
              <w:top w:val="single" w:sz="4" w:space="0" w:color="auto"/>
              <w:left w:val="single" w:sz="4" w:space="0" w:color="auto"/>
              <w:bottom w:val="single" w:sz="4" w:space="0" w:color="auto"/>
              <w:right w:val="single" w:sz="4" w:space="0" w:color="auto"/>
            </w:tcBorders>
            <w:hideMark/>
          </w:tcPr>
          <w:p w14:paraId="06B75ED5" w14:textId="77777777" w:rsidR="00977C8D" w:rsidRPr="008D2FA4" w:rsidRDefault="00977C8D" w:rsidP="00FA24D0">
            <w:pPr>
              <w:pStyle w:val="NoSpacing"/>
              <w:ind w:left="360" w:hanging="360"/>
              <w:jc w:val="center"/>
              <w:rPr>
                <w:rFonts w:ascii="Times New Roman" w:hAnsi="Times New Roman" w:cs="Times New Roman"/>
                <w:lang w:val="fr-CA"/>
              </w:rPr>
            </w:pPr>
            <w:proofErr w:type="spellStart"/>
            <w:r w:rsidRPr="008D2FA4">
              <w:rPr>
                <w:rFonts w:ascii="Times New Roman" w:hAnsi="Times New Roman" w:cs="Times New Roman"/>
                <w:lang w:val="fr-CA"/>
              </w:rPr>
              <w:t>Menstrual</w:t>
            </w:r>
            <w:proofErr w:type="spellEnd"/>
            <w:r w:rsidRPr="008D2FA4">
              <w:rPr>
                <w:rFonts w:ascii="Times New Roman" w:hAnsi="Times New Roman" w:cs="Times New Roman"/>
                <w:lang w:val="fr-CA"/>
              </w:rPr>
              <w:t xml:space="preserve"> phase</w:t>
            </w:r>
          </w:p>
        </w:tc>
      </w:tr>
    </w:tbl>
    <w:p w14:paraId="60D16744" w14:textId="6A116E9B" w:rsidR="00977C8D" w:rsidRDefault="00977C8D" w:rsidP="00977C8D">
      <w:pPr>
        <w:pStyle w:val="NormalWeb"/>
        <w:rPr>
          <w:color w:val="000000"/>
        </w:rPr>
      </w:pPr>
      <w:r w:rsidRPr="007742DF">
        <w:rPr>
          <w:noProof/>
          <w:lang w:eastAsia="en-US"/>
        </w:rPr>
        <mc:AlternateContent>
          <mc:Choice Requires="wps">
            <w:drawing>
              <wp:anchor distT="0" distB="0" distL="114300" distR="114300" simplePos="0" relativeHeight="251755520" behindDoc="0" locked="0" layoutInCell="1" allowOverlap="1" wp14:anchorId="10A43875" wp14:editId="0B24D8CE">
                <wp:simplePos x="0" y="0"/>
                <wp:positionH relativeFrom="column">
                  <wp:posOffset>133176</wp:posOffset>
                </wp:positionH>
                <wp:positionV relativeFrom="paragraph">
                  <wp:posOffset>524510</wp:posOffset>
                </wp:positionV>
                <wp:extent cx="212725" cy="175260"/>
                <wp:effectExtent l="0" t="0" r="15875" b="15240"/>
                <wp:wrapNone/>
                <wp:docPr id="193" name="Oval 193"/>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41BA6" id="Oval 193" o:spid="_x0000_s1026" style="position:absolute;margin-left:10.5pt;margin-top:41.3pt;width:16.75pt;height:13.8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" fillcolor="red" strokecolor="black [1600]" strokeweight="1pt">
                <v:stroke joinstyle="miter"/>
              </v:oval>
            </w:pict>
          </mc:Fallback>
        </mc:AlternateContent>
      </w:r>
      <w:r w:rsidRPr="008D2FA4">
        <w:rPr>
          <w:color w:val="0F0A0C"/>
          <w:w w:val="103"/>
          <w:sz w:val="20"/>
          <w:szCs w:val="20"/>
          <w:lang w:val="en-US" w:eastAsia="ar-SA"/>
        </w:rPr>
        <w:t xml:space="preserve"> 6. </w:t>
      </w:r>
      <w:r w:rsidRPr="008D2FA4">
        <w:rPr>
          <w:color w:val="000000"/>
          <w:sz w:val="27"/>
          <w:szCs w:val="27"/>
        </w:rPr>
        <w:t xml:space="preserve"> </w:t>
      </w:r>
      <w:r w:rsidRPr="008D2FA4">
        <w:rPr>
          <w:color w:val="000000"/>
        </w:rPr>
        <w:t xml:space="preserve">In females, progesterone is responsible </w:t>
      </w:r>
      <w:proofErr w:type="gramStart"/>
      <w:r w:rsidRPr="008D2FA4">
        <w:rPr>
          <w:color w:val="000000"/>
        </w:rPr>
        <w:t>for</w:t>
      </w:r>
      <w:proofErr w:type="gramEnd"/>
      <w:r w:rsidRPr="008D2FA4">
        <w:rPr>
          <w:color w:val="000000"/>
        </w:rPr>
        <w:t>:</w:t>
      </w:r>
    </w:p>
    <w:p w14:paraId="5C738161" w14:textId="78BE00CB" w:rsidR="00977C8D" w:rsidRPr="008D2FA4" w:rsidRDefault="00977C8D" w:rsidP="00977C8D">
      <w:pPr>
        <w:pStyle w:val="NormalWeb"/>
        <w:ind w:left="360"/>
        <w:rPr>
          <w:color w:val="000000"/>
        </w:rPr>
      </w:pPr>
      <w:r w:rsidRPr="008D2FA4">
        <w:rPr>
          <w:color w:val="000000"/>
        </w:rPr>
        <w:t>a) Preparing the uterus for implantation and stimulating the production of milk in pregnant women</w:t>
      </w:r>
    </w:p>
    <w:p w14:paraId="563752BC" w14:textId="43597510" w:rsidR="00977C8D" w:rsidRPr="008D2FA4" w:rsidRDefault="00977C8D" w:rsidP="00977C8D">
      <w:pPr>
        <w:pStyle w:val="NormalWeb"/>
        <w:ind w:left="360"/>
        <w:rPr>
          <w:color w:val="000000"/>
        </w:rPr>
      </w:pPr>
      <w:r w:rsidRPr="008D2FA4">
        <w:rPr>
          <w:color w:val="000000"/>
        </w:rPr>
        <w:t>b) The degeneration of the uterine lining, causing females to get their periods</w:t>
      </w:r>
    </w:p>
    <w:p w14:paraId="236DD0BD" w14:textId="26BACE40" w:rsidR="00977C8D" w:rsidRPr="008D2FA4" w:rsidRDefault="00977C8D" w:rsidP="00977C8D">
      <w:pPr>
        <w:pStyle w:val="NormalWeb"/>
        <w:ind w:left="360"/>
        <w:rPr>
          <w:color w:val="000000"/>
        </w:rPr>
      </w:pPr>
      <w:r w:rsidRPr="008D2FA4">
        <w:rPr>
          <w:color w:val="000000"/>
        </w:rPr>
        <w:t>c) Causing the release of ova from the ovaries.</w:t>
      </w:r>
    </w:p>
    <w:p w14:paraId="46ED9F5A" w14:textId="5D7360E8" w:rsidR="00977C8D" w:rsidRPr="008D2FA4" w:rsidRDefault="00977C8D" w:rsidP="00977C8D">
      <w:pPr>
        <w:pStyle w:val="NormalWeb"/>
        <w:rPr>
          <w:color w:val="000000"/>
        </w:rPr>
      </w:pPr>
      <w:r w:rsidRPr="008D2FA4">
        <w:rPr>
          <w:color w:val="000000"/>
        </w:rPr>
        <w:t>7.  In the female, once fertilization takes place, the embryo implants itself in the…</w:t>
      </w:r>
    </w:p>
    <w:p w14:paraId="25071E7B" w14:textId="727D2D3E" w:rsidR="00977C8D" w:rsidRDefault="00977C8D" w:rsidP="00977C8D">
      <w:pPr>
        <w:pStyle w:val="NormalWeb"/>
        <w:spacing w:before="240" w:beforeAutospacing="0" w:after="0" w:afterAutospacing="0"/>
        <w:ind w:left="360"/>
        <w:rPr>
          <w:color w:val="000000"/>
        </w:rPr>
      </w:pPr>
      <w:r w:rsidRPr="007742DF">
        <w:rPr>
          <w:noProof/>
          <w:lang w:eastAsia="en-US"/>
        </w:rPr>
        <mc:AlternateContent>
          <mc:Choice Requires="wps">
            <w:drawing>
              <wp:anchor distT="0" distB="0" distL="114300" distR="114300" simplePos="0" relativeHeight="251757568" behindDoc="0" locked="0" layoutInCell="1" allowOverlap="1" wp14:anchorId="0EA600FD" wp14:editId="21437964">
                <wp:simplePos x="0" y="0"/>
                <wp:positionH relativeFrom="column">
                  <wp:posOffset>123999</wp:posOffset>
                </wp:positionH>
                <wp:positionV relativeFrom="paragraph">
                  <wp:posOffset>19685</wp:posOffset>
                </wp:positionV>
                <wp:extent cx="212725" cy="175260"/>
                <wp:effectExtent l="0" t="0" r="15875" b="15240"/>
                <wp:wrapNone/>
                <wp:docPr id="194" name="Oval 194"/>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1839B" id="Oval 194" o:spid="_x0000_s1026" style="position:absolute;margin-left:9.75pt;margin-top:1.55pt;width:16.75pt;height:13.8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" fillcolor="red" strokecolor="black [1600]" strokeweight="1pt">
                <v:stroke joinstyle="miter"/>
              </v:oval>
            </w:pict>
          </mc:Fallback>
        </mc:AlternateContent>
      </w:r>
      <w:r w:rsidRPr="008D2FA4">
        <w:rPr>
          <w:color w:val="000000"/>
        </w:rPr>
        <w:t>a) Endometrium</w:t>
      </w:r>
    </w:p>
    <w:p w14:paraId="1D2925E9" w14:textId="0951EBBC" w:rsidR="00977C8D" w:rsidRPr="008D2FA4" w:rsidRDefault="00977C8D" w:rsidP="00977C8D">
      <w:pPr>
        <w:pStyle w:val="NormalWeb"/>
        <w:spacing w:before="240" w:beforeAutospacing="0" w:after="0" w:afterAutospacing="0"/>
        <w:ind w:left="360"/>
        <w:rPr>
          <w:color w:val="000000"/>
        </w:rPr>
      </w:pPr>
      <w:r w:rsidRPr="008D2FA4">
        <w:rPr>
          <w:color w:val="000000"/>
        </w:rPr>
        <w:t>b) Ovaries</w:t>
      </w:r>
    </w:p>
    <w:p w14:paraId="4EA00B39" w14:textId="20C3DA99" w:rsidR="00977C8D" w:rsidRDefault="00977C8D" w:rsidP="00977C8D">
      <w:pPr>
        <w:pStyle w:val="NormalWeb"/>
        <w:spacing w:before="240" w:beforeAutospacing="0" w:after="0" w:afterAutospacing="0"/>
        <w:ind w:left="360"/>
        <w:rPr>
          <w:color w:val="000000"/>
        </w:rPr>
      </w:pPr>
      <w:r w:rsidRPr="008D2FA4">
        <w:rPr>
          <w:color w:val="000000"/>
        </w:rPr>
        <w:t>c) Fallopian tube</w:t>
      </w:r>
    </w:p>
    <w:p w14:paraId="6CDB70A8" w14:textId="0FAA73B2" w:rsidR="00977C8D" w:rsidRPr="008D2FA4" w:rsidRDefault="00977C8D" w:rsidP="00977C8D">
      <w:pPr>
        <w:pStyle w:val="NormalWeb"/>
        <w:rPr>
          <w:color w:val="000000"/>
        </w:rPr>
      </w:pPr>
      <w:r w:rsidRPr="008D2FA4">
        <w:rPr>
          <w:color w:val="000000"/>
        </w:rPr>
        <w:t>8. What hormone is responsible for ovulation?</w:t>
      </w:r>
    </w:p>
    <w:p w14:paraId="397DCCE6" w14:textId="7CF2A7D3" w:rsidR="00977C8D" w:rsidRPr="008D2FA4" w:rsidRDefault="00977C8D" w:rsidP="00977C8D">
      <w:pPr>
        <w:pStyle w:val="NormalWeb"/>
        <w:spacing w:before="240" w:beforeAutospacing="0" w:after="0" w:afterAutospacing="0"/>
        <w:ind w:left="360"/>
        <w:rPr>
          <w:color w:val="000000"/>
        </w:rPr>
      </w:pPr>
      <w:r w:rsidRPr="008D2FA4">
        <w:rPr>
          <w:color w:val="000000"/>
        </w:rPr>
        <w:t>a) FSH</w:t>
      </w:r>
    </w:p>
    <w:p w14:paraId="2A2A74BD" w14:textId="5B617890" w:rsidR="00977C8D" w:rsidRPr="008D2FA4" w:rsidRDefault="00977C8D" w:rsidP="00977C8D">
      <w:pPr>
        <w:pStyle w:val="NormalWeb"/>
        <w:spacing w:before="240" w:beforeAutospacing="0" w:after="0" w:afterAutospacing="0"/>
        <w:ind w:left="360"/>
        <w:rPr>
          <w:color w:val="000000"/>
        </w:rPr>
      </w:pPr>
      <w:r w:rsidRPr="007742DF">
        <w:rPr>
          <w:noProof/>
          <w:lang w:eastAsia="en-US"/>
        </w:rPr>
        <mc:AlternateContent>
          <mc:Choice Requires="wps">
            <w:drawing>
              <wp:anchor distT="0" distB="0" distL="114300" distR="114300" simplePos="0" relativeHeight="251759616" behindDoc="0" locked="0" layoutInCell="1" allowOverlap="1" wp14:anchorId="76BE5E88" wp14:editId="508EF1C3">
                <wp:simplePos x="0" y="0"/>
                <wp:positionH relativeFrom="column">
                  <wp:posOffset>149686</wp:posOffset>
                </wp:positionH>
                <wp:positionV relativeFrom="paragraph">
                  <wp:posOffset>141605</wp:posOffset>
                </wp:positionV>
                <wp:extent cx="212725" cy="175260"/>
                <wp:effectExtent l="0" t="0" r="15875" b="15240"/>
                <wp:wrapNone/>
                <wp:docPr id="195" name="Oval 195"/>
                <wp:cNvGraphicFramePr/>
                <a:graphic xmlns:a="http://schemas.openxmlformats.org/drawingml/2006/main">
                  <a:graphicData uri="http://schemas.microsoft.com/office/word/2010/wordprocessingShape">
                    <wps:wsp>
                      <wps:cNvSpPr/>
                      <wps:spPr>
                        <a:xfrm flipH="1" flipV="1">
                          <a:off x="0" y="0"/>
                          <a:ext cx="212725" cy="17526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C8B53" id="Oval 195" o:spid="_x0000_s1026" style="position:absolute;margin-left:11.8pt;margin-top:11.15pt;width:16.75pt;height:13.8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" fillcolor="red" strokecolor="black [1600]" strokeweight="1pt">
                <v:stroke joinstyle="miter"/>
              </v:oval>
            </w:pict>
          </mc:Fallback>
        </mc:AlternateContent>
      </w:r>
      <w:r w:rsidRPr="008D2FA4">
        <w:rPr>
          <w:color w:val="000000"/>
        </w:rPr>
        <w:t>b) LH</w:t>
      </w:r>
    </w:p>
    <w:p w14:paraId="39CD40B1" w14:textId="2686A168" w:rsidR="00977C8D" w:rsidRPr="008D2FA4" w:rsidRDefault="00977C8D" w:rsidP="00977C8D">
      <w:pPr>
        <w:pStyle w:val="NormalWeb"/>
        <w:spacing w:before="240" w:beforeAutospacing="0" w:after="0" w:afterAutospacing="0"/>
        <w:ind w:left="360"/>
        <w:rPr>
          <w:color w:val="000000"/>
        </w:rPr>
      </w:pPr>
      <w:r w:rsidRPr="008D2FA4">
        <w:rPr>
          <w:color w:val="000000"/>
        </w:rPr>
        <w:t>c) Estrogen</w:t>
      </w:r>
    </w:p>
    <w:p w14:paraId="12378B76" w14:textId="77777777" w:rsidR="00977C8D" w:rsidRDefault="00977C8D" w:rsidP="00977C8D">
      <w:pPr>
        <w:ind w:left="360" w:hanging="360"/>
        <w:rPr>
          <w:rFonts w:ascii="Times New Roman" w:hAnsi="Times New Roman" w:cs="Times New Roman"/>
        </w:rPr>
      </w:pPr>
    </w:p>
    <w:p w14:paraId="77EDFA71" w14:textId="77777777" w:rsidR="00977C8D" w:rsidRPr="008D2FA4" w:rsidRDefault="00977C8D" w:rsidP="00977C8D">
      <w:pPr>
        <w:ind w:left="360" w:hanging="360"/>
        <w:rPr>
          <w:rFonts w:ascii="Times New Roman" w:hAnsi="Times New Roman" w:cs="Times New Roman"/>
        </w:rPr>
      </w:pPr>
      <w:r w:rsidRPr="008D2FA4">
        <w:rPr>
          <w:rFonts w:ascii="Times New Roman" w:hAnsi="Times New Roman" w:cs="Times New Roman"/>
        </w:rPr>
        <w:t xml:space="preserve">9.  True or False: </w:t>
      </w:r>
    </w:p>
    <w:p w14:paraId="7FADB350" w14:textId="331540D0" w:rsidR="00977C8D" w:rsidRPr="008D2FA4" w:rsidRDefault="00977C8D" w:rsidP="00977C8D">
      <w:pPr>
        <w:ind w:left="360"/>
        <w:rPr>
          <w:rFonts w:ascii="Times New Roman" w:hAnsi="Times New Roman" w:cs="Times New Roman"/>
        </w:rPr>
      </w:pPr>
      <w:r w:rsidRPr="008D2FA4">
        <w:rPr>
          <w:rFonts w:ascii="Times New Roman" w:hAnsi="Times New Roman" w:cs="Times New Roman"/>
        </w:rPr>
        <w:t>a- Hormones secrete glands</w:t>
      </w:r>
      <w:r w:rsidRPr="008D2FA4">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color w:val="FF0000"/>
        </w:rPr>
        <w:t>F</w:t>
      </w:r>
      <w:r w:rsidRPr="008D2FA4">
        <w:rPr>
          <w:rFonts w:ascii="Times New Roman" w:hAnsi="Times New Roman" w:cs="Times New Roman"/>
        </w:rPr>
        <w:tab/>
      </w:r>
    </w:p>
    <w:p w14:paraId="45C5046A" w14:textId="65917CF7" w:rsidR="00977C8D" w:rsidRPr="00977C8D" w:rsidRDefault="00977C8D" w:rsidP="00977C8D">
      <w:pPr>
        <w:ind w:left="360"/>
        <w:rPr>
          <w:rFonts w:ascii="Times New Roman" w:hAnsi="Times New Roman" w:cs="Times New Roman"/>
          <w:color w:val="FF0000"/>
        </w:rPr>
      </w:pPr>
      <w:r w:rsidRPr="008D2FA4">
        <w:rPr>
          <w:rFonts w:ascii="Times New Roman" w:hAnsi="Times New Roman" w:cs="Times New Roman"/>
        </w:rPr>
        <w:t>b- The male hormones are testosterone, FSH and LH</w:t>
      </w:r>
      <w:r>
        <w:rPr>
          <w:rFonts w:ascii="Times New Roman" w:hAnsi="Times New Roman" w:cs="Times New Roman"/>
        </w:rPr>
        <w:t xml:space="preserve">      </w:t>
      </w:r>
      <w:r>
        <w:rPr>
          <w:rFonts w:ascii="Times New Roman" w:hAnsi="Times New Roman" w:cs="Times New Roman"/>
          <w:color w:val="FF0000"/>
        </w:rPr>
        <w:t>T</w:t>
      </w:r>
    </w:p>
    <w:p w14:paraId="32473631" w14:textId="418667B8" w:rsidR="00977C8D" w:rsidRPr="008D2FA4" w:rsidRDefault="00977C8D" w:rsidP="00977C8D">
      <w:pPr>
        <w:ind w:left="360"/>
        <w:rPr>
          <w:rFonts w:ascii="Times New Roman" w:hAnsi="Times New Roman" w:cs="Times New Roman"/>
        </w:rPr>
      </w:pPr>
      <w:r w:rsidRPr="008D2FA4">
        <w:rPr>
          <w:rFonts w:ascii="Times New Roman" w:hAnsi="Times New Roman" w:cs="Times New Roman"/>
        </w:rPr>
        <w:t>c- The primary sexual characteristic for males is the start of their cycle and sperm production</w:t>
      </w:r>
      <w:r>
        <w:rPr>
          <w:rFonts w:ascii="Times New Roman" w:hAnsi="Times New Roman" w:cs="Times New Roman"/>
        </w:rPr>
        <w:t xml:space="preserve">     </w:t>
      </w:r>
      <w:r w:rsidRPr="00977C8D">
        <w:rPr>
          <w:rFonts w:ascii="Times New Roman" w:hAnsi="Times New Roman" w:cs="Times New Roman"/>
          <w:color w:val="FF0000"/>
        </w:rPr>
        <w:t>F</w:t>
      </w:r>
    </w:p>
    <w:p w14:paraId="70F6CDEA" w14:textId="5967318B" w:rsidR="00977C8D" w:rsidRPr="00977C8D" w:rsidRDefault="00977C8D" w:rsidP="00977C8D">
      <w:pPr>
        <w:ind w:left="360"/>
        <w:rPr>
          <w:rFonts w:ascii="Times New Roman" w:hAnsi="Times New Roman" w:cs="Times New Roman"/>
          <w:color w:val="FF0000"/>
        </w:rPr>
      </w:pPr>
      <w:r w:rsidRPr="008D2FA4">
        <w:rPr>
          <w:rFonts w:ascii="Times New Roman" w:hAnsi="Times New Roman" w:cs="Times New Roman"/>
        </w:rPr>
        <w:t>d- A penis must be erect on order to ejaculate.</w:t>
      </w:r>
      <w:r>
        <w:rPr>
          <w:rFonts w:ascii="Times New Roman" w:hAnsi="Times New Roman" w:cs="Times New Roman"/>
        </w:rPr>
        <w:t xml:space="preserve">     </w:t>
      </w:r>
      <w:r>
        <w:rPr>
          <w:rFonts w:ascii="Times New Roman" w:hAnsi="Times New Roman" w:cs="Times New Roman"/>
          <w:color w:val="FF0000"/>
        </w:rPr>
        <w:t>T</w:t>
      </w:r>
    </w:p>
    <w:p w14:paraId="47467B39" w14:textId="1A953C73" w:rsidR="00977C8D" w:rsidRPr="00977C8D" w:rsidRDefault="00977C8D" w:rsidP="00977C8D">
      <w:pPr>
        <w:ind w:left="360"/>
        <w:rPr>
          <w:rFonts w:ascii="Times New Roman" w:hAnsi="Times New Roman" w:cs="Times New Roman"/>
          <w:color w:val="FF0000"/>
        </w:rPr>
      </w:pPr>
      <w:r w:rsidRPr="008D2FA4">
        <w:rPr>
          <w:rFonts w:ascii="Times New Roman" w:hAnsi="Times New Roman" w:cs="Times New Roman"/>
        </w:rPr>
        <w:lastRenderedPageBreak/>
        <w:t>e- A female cannot get pregnant form pre-mature ejaculation.</w:t>
      </w:r>
      <w:r>
        <w:rPr>
          <w:rFonts w:ascii="Times New Roman" w:hAnsi="Times New Roman" w:cs="Times New Roman"/>
        </w:rPr>
        <w:t xml:space="preserve">     </w:t>
      </w:r>
      <w:r>
        <w:rPr>
          <w:rFonts w:ascii="Times New Roman" w:hAnsi="Times New Roman" w:cs="Times New Roman"/>
          <w:color w:val="FF0000"/>
        </w:rPr>
        <w:t>F</w:t>
      </w:r>
    </w:p>
    <w:p w14:paraId="23B1E025" w14:textId="77777777" w:rsidR="00977C8D" w:rsidRPr="008D2FA4" w:rsidRDefault="00977C8D" w:rsidP="00977C8D">
      <w:pPr>
        <w:suppressAutoHyphens w:val="0"/>
        <w:spacing w:after="0" w:line="240" w:lineRule="auto"/>
        <w:ind w:left="360" w:hanging="360"/>
        <w:contextualSpacing/>
        <w:rPr>
          <w:rFonts w:ascii="Times New Roman" w:hAnsi="Times New Roman" w:cs="Times New Roman"/>
        </w:rPr>
      </w:pPr>
      <w:r w:rsidRPr="008D2FA4">
        <w:rPr>
          <w:rFonts w:ascii="Times New Roman" w:hAnsi="Times New Roman" w:cs="Times New Roman"/>
        </w:rPr>
        <w:t xml:space="preserve">10. Give three secondary sexual </w:t>
      </w:r>
      <w:proofErr w:type="gramStart"/>
      <w:r w:rsidRPr="008D2FA4">
        <w:rPr>
          <w:rFonts w:ascii="Times New Roman" w:hAnsi="Times New Roman" w:cs="Times New Roman"/>
        </w:rPr>
        <w:t>characteristics which</w:t>
      </w:r>
      <w:proofErr w:type="gramEnd"/>
      <w:r w:rsidRPr="008D2FA4">
        <w:rPr>
          <w:rFonts w:ascii="Times New Roman" w:hAnsi="Times New Roman" w:cs="Times New Roman"/>
        </w:rPr>
        <w:t xml:space="preserve"> occur in females only.</w:t>
      </w:r>
    </w:p>
    <w:p w14:paraId="79F0ACED" w14:textId="3A97EA57" w:rsidR="00977C8D" w:rsidRPr="00977C8D" w:rsidRDefault="00977C8D" w:rsidP="00977C8D">
      <w:pPr>
        <w:pStyle w:val="ListParagraph"/>
        <w:suppressAutoHyphens w:val="0"/>
        <w:spacing w:after="0" w:line="240" w:lineRule="auto"/>
        <w:ind w:left="360" w:hanging="360"/>
        <w:contextualSpacing/>
        <w:rPr>
          <w:rFonts w:ascii="Times New Roman" w:hAnsi="Times New Roman" w:cs="Times New Roman"/>
          <w:b/>
        </w:rPr>
      </w:pPr>
      <w:r w:rsidRPr="00977C8D">
        <w:rPr>
          <w:rFonts w:ascii="Times New Roman" w:hAnsi="Times New Roman" w:cs="Times New Roman"/>
          <w:b/>
        </w:rPr>
        <w:tab/>
      </w:r>
      <w:r w:rsidRPr="00977C8D">
        <w:rPr>
          <w:b/>
          <w:color w:val="FF0000"/>
        </w:rPr>
        <w:t>Breast development, pelvis widens, fatty tissues on the hips</w:t>
      </w:r>
    </w:p>
    <w:p w14:paraId="6ED92C03" w14:textId="77777777" w:rsidR="00977C8D" w:rsidRPr="008D2FA4" w:rsidRDefault="00977C8D" w:rsidP="00977C8D">
      <w:pPr>
        <w:suppressAutoHyphens w:val="0"/>
        <w:spacing w:after="0" w:line="240" w:lineRule="auto"/>
        <w:ind w:left="360" w:hanging="360"/>
        <w:contextualSpacing/>
        <w:rPr>
          <w:rFonts w:ascii="Times New Roman" w:hAnsi="Times New Roman" w:cs="Times New Roman"/>
        </w:rPr>
      </w:pPr>
    </w:p>
    <w:p w14:paraId="1C7A63FB" w14:textId="77777777" w:rsidR="00977C8D" w:rsidRPr="008D2FA4" w:rsidRDefault="00977C8D" w:rsidP="00977C8D">
      <w:pPr>
        <w:suppressAutoHyphens w:val="0"/>
        <w:spacing w:after="0" w:line="240" w:lineRule="auto"/>
        <w:ind w:left="360" w:hanging="360"/>
        <w:contextualSpacing/>
        <w:rPr>
          <w:rFonts w:ascii="Times New Roman" w:hAnsi="Times New Roman" w:cs="Times New Roman"/>
        </w:rPr>
      </w:pPr>
      <w:r w:rsidRPr="008D2FA4">
        <w:rPr>
          <w:rFonts w:ascii="Times New Roman" w:hAnsi="Times New Roman" w:cs="Times New Roman"/>
        </w:rPr>
        <w:t xml:space="preserve">11. Give a secondary sexual </w:t>
      </w:r>
      <w:proofErr w:type="gramStart"/>
      <w:r w:rsidRPr="008D2FA4">
        <w:rPr>
          <w:rFonts w:ascii="Times New Roman" w:hAnsi="Times New Roman" w:cs="Times New Roman"/>
        </w:rPr>
        <w:t>characteristic which</w:t>
      </w:r>
      <w:proofErr w:type="gramEnd"/>
      <w:r w:rsidRPr="008D2FA4">
        <w:rPr>
          <w:rFonts w:ascii="Times New Roman" w:hAnsi="Times New Roman" w:cs="Times New Roman"/>
        </w:rPr>
        <w:t xml:space="preserve"> occurs in both males and females.</w:t>
      </w:r>
    </w:p>
    <w:p w14:paraId="1E5A5573" w14:textId="50E9E1D9" w:rsidR="00977C8D" w:rsidRPr="00977C8D" w:rsidRDefault="00977C8D" w:rsidP="00977C8D">
      <w:pPr>
        <w:pStyle w:val="ListParagraph"/>
        <w:suppressAutoHyphens w:val="0"/>
        <w:spacing w:after="0" w:line="240" w:lineRule="auto"/>
        <w:ind w:left="360" w:hanging="360"/>
        <w:contextualSpacing/>
        <w:rPr>
          <w:rFonts w:ascii="Times New Roman" w:hAnsi="Times New Roman" w:cs="Times New Roman"/>
          <w:b/>
          <w:color w:val="FF0000"/>
        </w:rPr>
      </w:pPr>
      <w:r w:rsidRPr="00977C8D">
        <w:rPr>
          <w:rFonts w:ascii="Times New Roman" w:hAnsi="Times New Roman" w:cs="Times New Roman"/>
          <w:b/>
          <w:color w:val="FF0000"/>
        </w:rPr>
        <w:tab/>
      </w:r>
      <w:r w:rsidRPr="00977C8D">
        <w:rPr>
          <w:b/>
          <w:color w:val="FF0000"/>
        </w:rPr>
        <w:t>Underarm hair appears, pubic hair appears, psychological changes occur</w:t>
      </w:r>
    </w:p>
    <w:p w14:paraId="4B11C79A" w14:textId="77777777" w:rsidR="00977C8D" w:rsidRDefault="00977C8D" w:rsidP="00977C8D">
      <w:pPr>
        <w:suppressAutoHyphens w:val="0"/>
        <w:spacing w:after="0" w:line="240" w:lineRule="auto"/>
        <w:ind w:left="360" w:hanging="360"/>
        <w:contextualSpacing/>
        <w:rPr>
          <w:rFonts w:ascii="Times New Roman" w:hAnsi="Times New Roman" w:cs="Times New Roman"/>
        </w:rPr>
      </w:pPr>
    </w:p>
    <w:p w14:paraId="5851B172" w14:textId="378A2DF4" w:rsidR="00977C8D" w:rsidRPr="008D2FA4" w:rsidRDefault="00977C8D" w:rsidP="00977C8D">
      <w:pPr>
        <w:suppressAutoHyphens w:val="0"/>
        <w:spacing w:after="0" w:line="240" w:lineRule="auto"/>
        <w:ind w:left="360" w:hanging="360"/>
        <w:contextualSpacing/>
        <w:rPr>
          <w:rFonts w:ascii="Times New Roman" w:hAnsi="Times New Roman" w:cs="Times New Roman"/>
        </w:rPr>
      </w:pPr>
      <w:r w:rsidRPr="008D2FA4">
        <w:rPr>
          <w:rFonts w:ascii="Times New Roman" w:hAnsi="Times New Roman" w:cs="Times New Roman"/>
        </w:rPr>
        <w:t xml:space="preserve">12. Name the two hormones responsible for the maturation of the follicle. </w:t>
      </w:r>
    </w:p>
    <w:p w14:paraId="51114F36" w14:textId="77777777" w:rsidR="00977C8D" w:rsidRPr="008D2FA4" w:rsidRDefault="00977C8D" w:rsidP="00977C8D">
      <w:pPr>
        <w:pStyle w:val="ListParagraph"/>
        <w:suppressAutoHyphens w:val="0"/>
        <w:spacing w:after="0" w:line="240" w:lineRule="auto"/>
        <w:ind w:left="360" w:hanging="360"/>
        <w:contextualSpacing/>
        <w:rPr>
          <w:rFonts w:ascii="Times New Roman" w:hAnsi="Times New Roman" w:cs="Times New Roman"/>
        </w:rPr>
      </w:pPr>
    </w:p>
    <w:p w14:paraId="20189A91" w14:textId="0EEEA1BC" w:rsidR="00977C8D" w:rsidRPr="00977C8D" w:rsidRDefault="00977C8D" w:rsidP="00977C8D">
      <w:pPr>
        <w:pStyle w:val="ListParagraph"/>
        <w:ind w:left="360"/>
        <w:rPr>
          <w:rFonts w:ascii="Times New Roman" w:hAnsi="Times New Roman" w:cs="Times New Roman"/>
          <w:color w:val="FF0000"/>
        </w:rPr>
      </w:pPr>
      <w:r w:rsidRPr="008D2FA4">
        <w:rPr>
          <w:rFonts w:ascii="Times New Roman" w:hAnsi="Times New Roman" w:cs="Times New Roman"/>
        </w:rPr>
        <w:t>1</w:t>
      </w:r>
      <w:r w:rsidRPr="00977C8D">
        <w:rPr>
          <w:rFonts w:ascii="Times New Roman" w:hAnsi="Times New Roman" w:cs="Times New Roman"/>
          <w:b/>
        </w:rPr>
        <w:t xml:space="preserve">.  </w:t>
      </w:r>
      <w:r w:rsidRPr="00977C8D">
        <w:rPr>
          <w:rFonts w:ascii="Times New Roman" w:hAnsi="Times New Roman" w:cs="Times New Roman"/>
          <w:b/>
          <w:color w:val="FF0000"/>
        </w:rPr>
        <w:t>FSH</w:t>
      </w:r>
    </w:p>
    <w:p w14:paraId="6AEE7F3F" w14:textId="37DEDBBC" w:rsidR="00977C8D" w:rsidRPr="00977C8D" w:rsidRDefault="00977C8D" w:rsidP="00977C8D">
      <w:pPr>
        <w:pStyle w:val="ListParagraph"/>
        <w:ind w:left="360"/>
        <w:rPr>
          <w:rFonts w:ascii="Times New Roman" w:hAnsi="Times New Roman" w:cs="Times New Roman"/>
          <w:color w:val="FF0000"/>
        </w:rPr>
      </w:pPr>
      <w:r w:rsidRPr="008D2FA4">
        <w:rPr>
          <w:rFonts w:ascii="Times New Roman" w:hAnsi="Times New Roman" w:cs="Times New Roman"/>
        </w:rPr>
        <w:t xml:space="preserve">2. </w:t>
      </w:r>
      <w:r>
        <w:rPr>
          <w:rFonts w:ascii="Times New Roman" w:hAnsi="Times New Roman" w:cs="Times New Roman"/>
        </w:rPr>
        <w:t xml:space="preserve"> </w:t>
      </w:r>
      <w:r w:rsidRPr="00977C8D">
        <w:rPr>
          <w:rFonts w:ascii="Times New Roman" w:hAnsi="Times New Roman" w:cs="Times New Roman"/>
          <w:b/>
          <w:color w:val="FF0000"/>
        </w:rPr>
        <w:t>LH</w:t>
      </w:r>
    </w:p>
    <w:p w14:paraId="5A94742B" w14:textId="77777777" w:rsidR="00977C8D" w:rsidRPr="008D2FA4" w:rsidRDefault="00977C8D" w:rsidP="00977C8D">
      <w:pPr>
        <w:suppressAutoHyphens w:val="0"/>
        <w:spacing w:after="0" w:line="240" w:lineRule="auto"/>
        <w:ind w:left="360" w:hanging="360"/>
        <w:contextualSpacing/>
        <w:rPr>
          <w:rFonts w:ascii="Times New Roman" w:hAnsi="Times New Roman" w:cs="Times New Roman"/>
        </w:rPr>
      </w:pPr>
      <w:r w:rsidRPr="008D2FA4">
        <w:rPr>
          <w:rFonts w:ascii="Times New Roman" w:hAnsi="Times New Roman" w:cs="Times New Roman"/>
        </w:rPr>
        <w:t xml:space="preserve">13.  What is the difference between an oocyte and an ovum? </w:t>
      </w:r>
    </w:p>
    <w:p w14:paraId="0C397F33" w14:textId="3FF76479" w:rsidR="00977C8D" w:rsidRPr="00977C8D" w:rsidRDefault="00977C8D" w:rsidP="00977C8D">
      <w:pPr>
        <w:pStyle w:val="ListParagraph"/>
        <w:ind w:left="360" w:hanging="360"/>
        <w:rPr>
          <w:rFonts w:ascii="Times New Roman" w:hAnsi="Times New Roman" w:cs="Times New Roman"/>
          <w:b/>
        </w:rPr>
      </w:pPr>
      <w:r w:rsidRPr="00977C8D">
        <w:rPr>
          <w:rFonts w:ascii="Times New Roman" w:hAnsi="Times New Roman" w:cs="Times New Roman"/>
          <w:b/>
        </w:rPr>
        <w:tab/>
      </w:r>
      <w:r w:rsidRPr="00977C8D">
        <w:rPr>
          <w:b/>
          <w:color w:val="FF0000"/>
          <w:lang w:val="en-CA"/>
        </w:rPr>
        <w:t xml:space="preserve">An oocyte is a cell capable of becoming a mature ovum and </w:t>
      </w:r>
      <w:proofErr w:type="gramStart"/>
      <w:r w:rsidRPr="00977C8D">
        <w:rPr>
          <w:b/>
          <w:color w:val="FF0000"/>
          <w:lang w:val="en-CA"/>
        </w:rPr>
        <w:t>a</w:t>
      </w:r>
      <w:proofErr w:type="gramEnd"/>
      <w:r w:rsidRPr="00977C8D">
        <w:rPr>
          <w:b/>
          <w:color w:val="FF0000"/>
          <w:lang w:val="en-CA"/>
        </w:rPr>
        <w:t xml:space="preserve"> ovum is a mature oocyte capable of being fertilized</w:t>
      </w:r>
    </w:p>
    <w:p w14:paraId="14D17862" w14:textId="77777777" w:rsidR="00977C8D" w:rsidRPr="008D2FA4" w:rsidRDefault="00977C8D" w:rsidP="00977C8D">
      <w:pPr>
        <w:suppressAutoHyphens w:val="0"/>
        <w:spacing w:after="0" w:line="240" w:lineRule="auto"/>
        <w:ind w:left="360" w:hanging="360"/>
        <w:contextualSpacing/>
        <w:rPr>
          <w:rFonts w:ascii="Times New Roman" w:hAnsi="Times New Roman" w:cs="Times New Roman"/>
        </w:rPr>
      </w:pPr>
      <w:r w:rsidRPr="008D2FA4">
        <w:rPr>
          <w:rFonts w:ascii="Times New Roman" w:hAnsi="Times New Roman" w:cs="Times New Roman"/>
        </w:rPr>
        <w:t>14.  Define infertility.</w:t>
      </w:r>
    </w:p>
    <w:p w14:paraId="0D3C637D" w14:textId="2ED91258" w:rsidR="00977C8D" w:rsidRPr="00977C8D" w:rsidRDefault="00977C8D" w:rsidP="00977C8D">
      <w:pPr>
        <w:pStyle w:val="ListParagraph"/>
        <w:ind w:left="360" w:hanging="360"/>
        <w:rPr>
          <w:rFonts w:ascii="Times New Roman" w:hAnsi="Times New Roman" w:cs="Times New Roman"/>
          <w:b/>
        </w:rPr>
      </w:pPr>
      <w:r w:rsidRPr="00977C8D">
        <w:rPr>
          <w:rFonts w:ascii="Times New Roman" w:hAnsi="Times New Roman" w:cs="Times New Roman"/>
          <w:b/>
          <w:color w:val="FF0000"/>
        </w:rPr>
        <w:tab/>
      </w:r>
      <w:r w:rsidRPr="00977C8D">
        <w:rPr>
          <w:b/>
          <w:color w:val="FF0000"/>
        </w:rPr>
        <w:t>The inability to conceive a child after 12 months of sexual relations without contraception</w:t>
      </w:r>
    </w:p>
    <w:p w14:paraId="60C17385" w14:textId="77777777" w:rsidR="00977C8D" w:rsidRPr="008D2FA4" w:rsidRDefault="00977C8D" w:rsidP="00977C8D">
      <w:pPr>
        <w:suppressAutoHyphens w:val="0"/>
        <w:spacing w:after="0" w:line="240" w:lineRule="auto"/>
        <w:ind w:left="360" w:hanging="360"/>
        <w:contextualSpacing/>
        <w:rPr>
          <w:rFonts w:ascii="Times New Roman" w:hAnsi="Times New Roman" w:cs="Times New Roman"/>
        </w:rPr>
      </w:pPr>
      <w:r w:rsidRPr="008D2FA4">
        <w:rPr>
          <w:rFonts w:ascii="Times New Roman" w:hAnsi="Times New Roman" w:cs="Times New Roman"/>
        </w:rPr>
        <w:t xml:space="preserve">15.  What are all of the methods couples can use to help have a child when they </w:t>
      </w:r>
      <w:proofErr w:type="gramStart"/>
      <w:r w:rsidRPr="008D2FA4">
        <w:rPr>
          <w:rFonts w:ascii="Times New Roman" w:hAnsi="Times New Roman" w:cs="Times New Roman"/>
        </w:rPr>
        <w:t>are deemed</w:t>
      </w:r>
      <w:proofErr w:type="gramEnd"/>
      <w:r w:rsidRPr="008D2FA4">
        <w:rPr>
          <w:rFonts w:ascii="Times New Roman" w:hAnsi="Times New Roman" w:cs="Times New Roman"/>
        </w:rPr>
        <w:t xml:space="preserve"> infertile?</w:t>
      </w:r>
    </w:p>
    <w:p w14:paraId="6762AAC2" w14:textId="4D5DC9D2" w:rsidR="00977C8D" w:rsidRPr="00977C8D" w:rsidRDefault="00977C8D" w:rsidP="00977C8D">
      <w:pPr>
        <w:suppressAutoHyphens w:val="0"/>
        <w:spacing w:after="0" w:line="240" w:lineRule="auto"/>
        <w:ind w:firstLine="360"/>
        <w:contextualSpacing/>
        <w:rPr>
          <w:b/>
          <w:color w:val="FF0000"/>
        </w:rPr>
      </w:pPr>
      <w:r w:rsidRPr="00977C8D">
        <w:rPr>
          <w:b/>
          <w:color w:val="FF0000"/>
        </w:rPr>
        <w:t>Ovarian stimulation</w:t>
      </w:r>
    </w:p>
    <w:p w14:paraId="4F3DB79B" w14:textId="77777777" w:rsidR="00977C8D" w:rsidRPr="00977C8D" w:rsidRDefault="00977C8D" w:rsidP="00977C8D">
      <w:pPr>
        <w:suppressAutoHyphens w:val="0"/>
        <w:spacing w:after="0" w:line="240" w:lineRule="auto"/>
        <w:contextualSpacing/>
        <w:rPr>
          <w:b/>
          <w:color w:val="FF0000"/>
        </w:rPr>
      </w:pPr>
      <w:r w:rsidRPr="00977C8D">
        <w:rPr>
          <w:b/>
          <w:color w:val="FF0000"/>
        </w:rPr>
        <w:t xml:space="preserve">        Artificial Insemination</w:t>
      </w:r>
    </w:p>
    <w:p w14:paraId="0DB99B11" w14:textId="77777777" w:rsidR="00977C8D" w:rsidRPr="00977C8D" w:rsidRDefault="00977C8D" w:rsidP="00977C8D">
      <w:pPr>
        <w:suppressAutoHyphens w:val="0"/>
        <w:spacing w:after="0" w:line="240" w:lineRule="auto"/>
        <w:contextualSpacing/>
        <w:rPr>
          <w:b/>
          <w:color w:val="FF0000"/>
        </w:rPr>
      </w:pPr>
      <w:r w:rsidRPr="00977C8D">
        <w:rPr>
          <w:b/>
          <w:color w:val="FF0000"/>
        </w:rPr>
        <w:t xml:space="preserve">        In Vitro Fertilization</w:t>
      </w:r>
    </w:p>
    <w:p w14:paraId="47E79603" w14:textId="0203374B" w:rsidR="00977C8D" w:rsidRPr="00977C8D" w:rsidRDefault="00977C8D" w:rsidP="00977C8D">
      <w:pPr>
        <w:pStyle w:val="ListParagraph"/>
        <w:ind w:left="360" w:hanging="360"/>
        <w:rPr>
          <w:rFonts w:ascii="Times New Roman" w:hAnsi="Times New Roman" w:cs="Times New Roman"/>
          <w:b/>
        </w:rPr>
      </w:pPr>
      <w:r w:rsidRPr="00977C8D">
        <w:rPr>
          <w:b/>
          <w:color w:val="FF0000"/>
        </w:rPr>
        <w:t xml:space="preserve">        Microinjection</w:t>
      </w:r>
    </w:p>
    <w:p w14:paraId="7D801C89" w14:textId="77777777" w:rsidR="00977C8D" w:rsidRDefault="00977C8D" w:rsidP="00977C8D">
      <w:pPr>
        <w:widowControl w:val="0"/>
        <w:autoSpaceDE w:val="0"/>
        <w:spacing w:before="18" w:after="0" w:line="240" w:lineRule="auto"/>
        <w:ind w:right="-20"/>
        <w:rPr>
          <w:rFonts w:ascii="Times New Roman" w:hAnsi="Times New Roman" w:cs="Times New Roman"/>
        </w:rPr>
      </w:pPr>
      <w:r w:rsidRPr="008D2FA4">
        <w:rPr>
          <w:rFonts w:ascii="Times New Roman" w:hAnsi="Times New Roman" w:cs="Times New Roman"/>
        </w:rPr>
        <w:t xml:space="preserve">16.  List </w:t>
      </w:r>
      <w:proofErr w:type="gramStart"/>
      <w:r w:rsidRPr="008D2FA4">
        <w:rPr>
          <w:rFonts w:ascii="Times New Roman" w:hAnsi="Times New Roman" w:cs="Times New Roman"/>
        </w:rPr>
        <w:t>2</w:t>
      </w:r>
      <w:proofErr w:type="gramEnd"/>
      <w:r w:rsidRPr="008D2FA4">
        <w:rPr>
          <w:rFonts w:ascii="Times New Roman" w:hAnsi="Times New Roman" w:cs="Times New Roman"/>
        </w:rPr>
        <w:t xml:space="preserve"> pros and 2 cons that accompany assisted reproduction.</w:t>
      </w:r>
    </w:p>
    <w:p w14:paraId="121D565D" w14:textId="6E796290" w:rsidR="00977C8D" w:rsidRPr="00977C8D" w:rsidRDefault="00977C8D" w:rsidP="00977C8D">
      <w:pPr>
        <w:widowControl w:val="0"/>
        <w:autoSpaceDE w:val="0"/>
        <w:spacing w:before="18" w:after="0" w:line="240" w:lineRule="auto"/>
        <w:ind w:right="-20"/>
        <w:rPr>
          <w:rFonts w:ascii="Times New Roman" w:hAnsi="Times New Roman" w:cs="Times New Roman"/>
          <w:b/>
          <w:color w:val="FF0000"/>
        </w:rPr>
      </w:pPr>
      <w:r w:rsidRPr="00977C8D">
        <w:rPr>
          <w:rFonts w:ascii="Times New Roman" w:hAnsi="Times New Roman" w:cs="Times New Roman"/>
          <w:b/>
          <w:color w:val="FF0000"/>
        </w:rPr>
        <w:t xml:space="preserve">        </w:t>
      </w:r>
      <w:r w:rsidRPr="00977C8D">
        <w:rPr>
          <w:b/>
          <w:color w:val="FF0000"/>
        </w:rPr>
        <w:t>Pros:</w:t>
      </w:r>
    </w:p>
    <w:p w14:paraId="0A86EE87" w14:textId="77777777" w:rsidR="00977C8D" w:rsidRPr="00977C8D" w:rsidRDefault="00977C8D" w:rsidP="00977C8D">
      <w:pPr>
        <w:suppressAutoHyphens w:val="0"/>
        <w:spacing w:after="0" w:line="240" w:lineRule="auto"/>
        <w:contextualSpacing/>
        <w:rPr>
          <w:b/>
          <w:color w:val="FF0000"/>
        </w:rPr>
      </w:pPr>
      <w:r w:rsidRPr="00977C8D">
        <w:rPr>
          <w:b/>
          <w:color w:val="FF0000"/>
        </w:rPr>
        <w:t xml:space="preserve">          -Infertile couples can have children </w:t>
      </w:r>
    </w:p>
    <w:p w14:paraId="7579621E" w14:textId="77777777" w:rsidR="00977C8D" w:rsidRPr="00977C8D" w:rsidRDefault="00977C8D" w:rsidP="00977C8D">
      <w:pPr>
        <w:suppressAutoHyphens w:val="0"/>
        <w:spacing w:after="0" w:line="240" w:lineRule="auto"/>
        <w:contextualSpacing/>
        <w:rPr>
          <w:b/>
          <w:color w:val="FF0000"/>
        </w:rPr>
      </w:pPr>
      <w:r w:rsidRPr="00977C8D">
        <w:rPr>
          <w:b/>
          <w:color w:val="FF0000"/>
        </w:rPr>
        <w:t xml:space="preserve">          -Same-sex couples can have children</w:t>
      </w:r>
    </w:p>
    <w:p w14:paraId="4CB61820" w14:textId="77777777" w:rsidR="00977C8D" w:rsidRPr="00977C8D" w:rsidRDefault="00977C8D" w:rsidP="00977C8D">
      <w:pPr>
        <w:suppressAutoHyphens w:val="0"/>
        <w:spacing w:after="0" w:line="240" w:lineRule="auto"/>
        <w:contextualSpacing/>
        <w:rPr>
          <w:b/>
          <w:color w:val="FF0000"/>
        </w:rPr>
      </w:pPr>
      <w:r w:rsidRPr="00977C8D">
        <w:rPr>
          <w:b/>
          <w:color w:val="FF0000"/>
        </w:rPr>
        <w:t xml:space="preserve">        Cons:</w:t>
      </w:r>
    </w:p>
    <w:p w14:paraId="0F5F0627" w14:textId="77777777" w:rsidR="00977C8D" w:rsidRPr="00977C8D" w:rsidRDefault="00977C8D" w:rsidP="00977C8D">
      <w:pPr>
        <w:suppressAutoHyphens w:val="0"/>
        <w:spacing w:after="0" w:line="240" w:lineRule="auto"/>
        <w:contextualSpacing/>
        <w:rPr>
          <w:b/>
          <w:color w:val="FF0000"/>
        </w:rPr>
      </w:pPr>
      <w:r w:rsidRPr="00977C8D">
        <w:rPr>
          <w:b/>
          <w:color w:val="FF0000"/>
        </w:rPr>
        <w:t xml:space="preserve">          -Risk of multiple births   </w:t>
      </w:r>
    </w:p>
    <w:p w14:paraId="00C86DF4" w14:textId="1BA9D976" w:rsidR="00977C8D" w:rsidRPr="00977C8D" w:rsidRDefault="00977C8D" w:rsidP="00977C8D">
      <w:pPr>
        <w:suppressAutoHyphens w:val="0"/>
        <w:spacing w:after="0" w:line="240" w:lineRule="auto"/>
        <w:contextualSpacing/>
        <w:rPr>
          <w:b/>
          <w:color w:val="FF0000"/>
        </w:rPr>
      </w:pPr>
      <w:r w:rsidRPr="00977C8D">
        <w:rPr>
          <w:b/>
          <w:color w:val="FF0000"/>
        </w:rPr>
        <w:t xml:space="preserve">          -Expensive</w:t>
      </w:r>
    </w:p>
    <w:p w14:paraId="3372CA41" w14:textId="7EAE4FE5" w:rsidR="00977C8D" w:rsidRPr="00977C8D" w:rsidRDefault="00977C8D" w:rsidP="00977C8D">
      <w:pPr>
        <w:suppressAutoHyphens w:val="0"/>
        <w:spacing w:after="0" w:line="240" w:lineRule="auto"/>
        <w:contextualSpacing/>
        <w:rPr>
          <w:b/>
          <w:color w:val="FF0000"/>
        </w:rPr>
      </w:pPr>
      <w:r w:rsidRPr="00977C8D">
        <w:rPr>
          <w:b/>
          <w:color w:val="FF0000"/>
        </w:rPr>
        <w:t xml:space="preserve">          -Frozen embryos need to </w:t>
      </w:r>
      <w:proofErr w:type="gramStart"/>
      <w:r w:rsidRPr="00977C8D">
        <w:rPr>
          <w:b/>
          <w:color w:val="FF0000"/>
        </w:rPr>
        <w:t>be dealt with</w:t>
      </w:r>
      <w:proofErr w:type="gramEnd"/>
    </w:p>
    <w:p w14:paraId="13D900F3" w14:textId="2F7118E2" w:rsidR="00977C8D" w:rsidRPr="00977C8D" w:rsidRDefault="00977C8D" w:rsidP="00977C8D">
      <w:pPr>
        <w:suppressAutoHyphens w:val="0"/>
        <w:spacing w:after="0" w:line="240" w:lineRule="auto"/>
        <w:contextualSpacing/>
        <w:rPr>
          <w:b/>
          <w:color w:val="FF0000"/>
        </w:rPr>
      </w:pPr>
      <w:r w:rsidRPr="00977C8D">
        <w:rPr>
          <w:b/>
          <w:color w:val="FF0000"/>
        </w:rPr>
        <w:t xml:space="preserve">          - Risk of embryo selection based on desired traits</w:t>
      </w:r>
    </w:p>
    <w:p w14:paraId="20D45C9C" w14:textId="77777777" w:rsidR="00977C8D" w:rsidRDefault="00977C8D" w:rsidP="00977C8D">
      <w:pPr>
        <w:suppressAutoHyphens w:val="0"/>
        <w:spacing w:after="0" w:line="240" w:lineRule="auto"/>
        <w:contextualSpacing/>
        <w:rPr>
          <w:rFonts w:ascii="Times New Roman" w:hAnsi="Times New Roman"/>
          <w:b/>
          <w:color w:val="0F0A0C"/>
          <w:w w:val="103"/>
          <w:sz w:val="24"/>
          <w:szCs w:val="20"/>
        </w:rPr>
      </w:pPr>
    </w:p>
    <w:p w14:paraId="1C7A9C0B" w14:textId="6769EA5D" w:rsidR="006F0714" w:rsidRPr="00D808AB" w:rsidRDefault="006F0714" w:rsidP="006F0714">
      <w:pPr>
        <w:widowControl w:val="0"/>
        <w:autoSpaceDE w:val="0"/>
        <w:spacing w:before="18" w:after="0" w:line="240" w:lineRule="auto"/>
        <w:ind w:right="-20"/>
        <w:rPr>
          <w:rFonts w:ascii="Times New Roman" w:hAnsi="Times New Roman"/>
          <w:b/>
          <w:color w:val="0F0A0C"/>
          <w:w w:val="103"/>
          <w:sz w:val="24"/>
          <w:szCs w:val="20"/>
        </w:rPr>
      </w:pPr>
      <w:r w:rsidRPr="00D808AB">
        <w:rPr>
          <w:rFonts w:ascii="Times New Roman" w:hAnsi="Times New Roman"/>
          <w:b/>
          <w:color w:val="0F0A0C"/>
          <w:w w:val="103"/>
          <w:sz w:val="24"/>
          <w:szCs w:val="20"/>
        </w:rPr>
        <w:t>Nutrition &amp; Digestion</w:t>
      </w:r>
    </w:p>
    <w:p w14:paraId="436D999E" w14:textId="77777777" w:rsidR="008B7326" w:rsidRDefault="008B7326" w:rsidP="00DE2876">
      <w:pPr>
        <w:widowControl w:val="0"/>
        <w:autoSpaceDE w:val="0"/>
        <w:spacing w:before="18" w:after="0" w:line="240" w:lineRule="auto"/>
        <w:ind w:right="-20"/>
        <w:rPr>
          <w:rFonts w:ascii="Times New Roman" w:hAnsi="Times New Roman"/>
          <w:sz w:val="20"/>
          <w:szCs w:val="20"/>
        </w:rPr>
      </w:pPr>
    </w:p>
    <w:p w14:paraId="63F6F904" w14:textId="77777777" w:rsidR="00877169" w:rsidRPr="00D808AB" w:rsidRDefault="008B7326" w:rsidP="00877169">
      <w:pPr>
        <w:widowControl w:val="0"/>
        <w:autoSpaceDE w:val="0"/>
        <w:spacing w:before="13" w:after="0" w:line="261" w:lineRule="exact"/>
        <w:ind w:right="-20"/>
        <w:rPr>
          <w:rFonts w:ascii="Times New Roman" w:hAnsi="Times New Roman" w:cs="Times New Roman"/>
          <w:color w:val="0F0A0C"/>
          <w:w w:val="104"/>
          <w:sz w:val="20"/>
          <w:szCs w:val="20"/>
        </w:rPr>
      </w:pPr>
      <w:proofErr w:type="gramStart"/>
      <w:r w:rsidRPr="00D808AB">
        <w:rPr>
          <w:rFonts w:ascii="Times New Roman" w:hAnsi="Times New Roman" w:cs="Times New Roman"/>
          <w:color w:val="0F0A0C"/>
          <w:sz w:val="20"/>
          <w:szCs w:val="20"/>
        </w:rPr>
        <w:t>1</w:t>
      </w:r>
      <w:r w:rsidR="00D808AB">
        <w:rPr>
          <w:rFonts w:ascii="Times New Roman" w:hAnsi="Times New Roman" w:cs="Times New Roman"/>
          <w:color w:val="0F0A0C"/>
          <w:sz w:val="20"/>
          <w:szCs w:val="20"/>
        </w:rPr>
        <w:t>.</w:t>
      </w:r>
      <w:r w:rsidRPr="00D808AB">
        <w:rPr>
          <w:rFonts w:ascii="Times New Roman" w:hAnsi="Times New Roman" w:cs="Times New Roman"/>
          <w:color w:val="0F0A0C"/>
          <w:spacing w:val="45"/>
          <w:sz w:val="20"/>
          <w:szCs w:val="20"/>
        </w:rPr>
        <w:t xml:space="preserve"> </w:t>
      </w:r>
      <w:r w:rsidR="00877169">
        <w:rPr>
          <w:rFonts w:ascii="Times New Roman" w:hAnsi="Times New Roman" w:cs="Times New Roman"/>
          <w:color w:val="0F0A0C"/>
          <w:sz w:val="20"/>
          <w:szCs w:val="20"/>
        </w:rPr>
        <w:t>.</w:t>
      </w:r>
      <w:proofErr w:type="gramEnd"/>
      <w:r w:rsidR="00877169" w:rsidRPr="00D808AB">
        <w:rPr>
          <w:rFonts w:ascii="Times New Roman" w:hAnsi="Times New Roman" w:cs="Times New Roman"/>
          <w:color w:val="0F0A0C"/>
          <w:spacing w:val="45"/>
          <w:sz w:val="20"/>
          <w:szCs w:val="20"/>
        </w:rPr>
        <w:t xml:space="preserve"> </w:t>
      </w:r>
      <w:r w:rsidR="00877169" w:rsidRPr="00D808AB">
        <w:rPr>
          <w:rFonts w:ascii="Times New Roman" w:hAnsi="Times New Roman" w:cs="Times New Roman"/>
          <w:color w:val="0F0A0C"/>
          <w:sz w:val="20"/>
          <w:szCs w:val="20"/>
        </w:rPr>
        <w:t>Fill</w:t>
      </w:r>
      <w:r w:rsidR="00877169" w:rsidRPr="00D808AB">
        <w:rPr>
          <w:rFonts w:ascii="Times New Roman" w:hAnsi="Times New Roman" w:cs="Times New Roman"/>
          <w:color w:val="0F0A0C"/>
          <w:spacing w:val="17"/>
          <w:sz w:val="20"/>
          <w:szCs w:val="20"/>
        </w:rPr>
        <w:t xml:space="preserve"> </w:t>
      </w:r>
      <w:r w:rsidR="00877169" w:rsidRPr="00D808AB">
        <w:rPr>
          <w:rFonts w:ascii="Times New Roman" w:hAnsi="Times New Roman" w:cs="Times New Roman"/>
          <w:color w:val="0F0A0C"/>
          <w:sz w:val="20"/>
          <w:szCs w:val="20"/>
        </w:rPr>
        <w:t>in</w:t>
      </w:r>
      <w:r w:rsidR="00877169" w:rsidRPr="00D808AB">
        <w:rPr>
          <w:rFonts w:ascii="Times New Roman" w:hAnsi="Times New Roman" w:cs="Times New Roman"/>
          <w:color w:val="0F0A0C"/>
          <w:spacing w:val="12"/>
          <w:sz w:val="20"/>
          <w:szCs w:val="20"/>
        </w:rPr>
        <w:t xml:space="preserve"> </w:t>
      </w:r>
      <w:r w:rsidR="00877169" w:rsidRPr="00D808AB">
        <w:rPr>
          <w:rFonts w:ascii="Times New Roman" w:hAnsi="Times New Roman" w:cs="Times New Roman"/>
          <w:color w:val="0F0A0C"/>
          <w:sz w:val="20"/>
          <w:szCs w:val="20"/>
        </w:rPr>
        <w:t>the</w:t>
      </w:r>
      <w:r w:rsidR="00877169" w:rsidRPr="00D808AB">
        <w:rPr>
          <w:rFonts w:ascii="Times New Roman" w:hAnsi="Times New Roman" w:cs="Times New Roman"/>
          <w:color w:val="0F0A0C"/>
          <w:spacing w:val="16"/>
          <w:sz w:val="20"/>
          <w:szCs w:val="20"/>
        </w:rPr>
        <w:t xml:space="preserve"> </w:t>
      </w:r>
      <w:r w:rsidR="00877169" w:rsidRPr="00D808AB">
        <w:rPr>
          <w:rFonts w:ascii="Times New Roman" w:hAnsi="Times New Roman" w:cs="Times New Roman"/>
          <w:color w:val="0F0A0C"/>
          <w:w w:val="104"/>
          <w:sz w:val="20"/>
          <w:szCs w:val="20"/>
        </w:rPr>
        <w:t>table</w:t>
      </w:r>
    </w:p>
    <w:tbl>
      <w:tblPr>
        <w:tblW w:w="8868" w:type="dxa"/>
        <w:tblInd w:w="185" w:type="dxa"/>
        <w:tblLayout w:type="fixed"/>
        <w:tblCellMar>
          <w:left w:w="0" w:type="dxa"/>
          <w:right w:w="0" w:type="dxa"/>
        </w:tblCellMar>
        <w:tblLook w:val="0000" w:firstRow="0" w:lastRow="0" w:firstColumn="0" w:lastColumn="0" w:noHBand="0" w:noVBand="0"/>
      </w:tblPr>
      <w:tblGrid>
        <w:gridCol w:w="2222"/>
        <w:gridCol w:w="2194"/>
        <w:gridCol w:w="2222"/>
        <w:gridCol w:w="2230"/>
      </w:tblGrid>
      <w:tr w:rsidR="00877169" w:rsidRPr="00D808AB" w14:paraId="1B9C4A21" w14:textId="77777777" w:rsidTr="00877169">
        <w:trPr>
          <w:trHeight w:hRule="exact" w:val="283"/>
        </w:trPr>
        <w:tc>
          <w:tcPr>
            <w:tcW w:w="2222" w:type="dxa"/>
            <w:tcBorders>
              <w:top w:val="single" w:sz="4" w:space="0" w:color="000000"/>
              <w:left w:val="single" w:sz="4" w:space="0" w:color="000000"/>
              <w:bottom w:val="single" w:sz="4" w:space="0" w:color="000000"/>
            </w:tcBorders>
            <w:shd w:val="clear" w:color="auto" w:fill="auto"/>
          </w:tcPr>
          <w:p w14:paraId="14BBF1A9" w14:textId="77777777" w:rsidR="00877169" w:rsidRPr="00D808AB" w:rsidRDefault="00877169" w:rsidP="00877169">
            <w:pPr>
              <w:widowControl w:val="0"/>
              <w:autoSpaceDE w:val="0"/>
              <w:snapToGrid w:val="0"/>
              <w:spacing w:after="0" w:line="240" w:lineRule="auto"/>
              <w:rPr>
                <w:rFonts w:ascii="Times New Roman" w:hAnsi="Times New Roman" w:cs="Times New Roman"/>
                <w:sz w:val="20"/>
                <w:szCs w:val="20"/>
              </w:rPr>
            </w:pPr>
          </w:p>
        </w:tc>
        <w:tc>
          <w:tcPr>
            <w:tcW w:w="2194" w:type="dxa"/>
            <w:tcBorders>
              <w:top w:val="single" w:sz="4" w:space="0" w:color="000000"/>
              <w:left w:val="single" w:sz="4" w:space="0" w:color="000000"/>
              <w:bottom w:val="single" w:sz="4" w:space="0" w:color="000000"/>
            </w:tcBorders>
            <w:shd w:val="clear" w:color="auto" w:fill="auto"/>
          </w:tcPr>
          <w:p w14:paraId="0932A6C2" w14:textId="77777777" w:rsidR="00877169" w:rsidRPr="00D808AB" w:rsidRDefault="00877169" w:rsidP="00877169">
            <w:pPr>
              <w:widowControl w:val="0"/>
              <w:autoSpaceDE w:val="0"/>
              <w:snapToGrid w:val="0"/>
              <w:spacing w:after="0" w:line="252" w:lineRule="exact"/>
              <w:ind w:right="-20"/>
              <w:rPr>
                <w:rFonts w:ascii="Times New Roman" w:hAnsi="Times New Roman" w:cs="Times New Roman"/>
                <w:color w:val="0F0A0C"/>
                <w:w w:val="102"/>
                <w:sz w:val="20"/>
                <w:szCs w:val="20"/>
              </w:rPr>
            </w:pPr>
            <w:r w:rsidRPr="00D808AB">
              <w:rPr>
                <w:rFonts w:ascii="Times New Roman" w:hAnsi="Times New Roman" w:cs="Times New Roman"/>
                <w:color w:val="0F0A0C"/>
                <w:w w:val="102"/>
                <w:sz w:val="20"/>
                <w:szCs w:val="20"/>
              </w:rPr>
              <w:t>Protein</w:t>
            </w:r>
          </w:p>
        </w:tc>
        <w:tc>
          <w:tcPr>
            <w:tcW w:w="2222" w:type="dxa"/>
            <w:tcBorders>
              <w:top w:val="single" w:sz="4" w:space="0" w:color="000000"/>
              <w:left w:val="single" w:sz="4" w:space="0" w:color="000000"/>
              <w:bottom w:val="single" w:sz="4" w:space="0" w:color="000000"/>
            </w:tcBorders>
            <w:shd w:val="clear" w:color="auto" w:fill="auto"/>
          </w:tcPr>
          <w:p w14:paraId="77340317" w14:textId="77777777" w:rsidR="00877169" w:rsidRPr="00D808AB" w:rsidRDefault="00877169" w:rsidP="00877169">
            <w:pPr>
              <w:widowControl w:val="0"/>
              <w:autoSpaceDE w:val="0"/>
              <w:snapToGrid w:val="0"/>
              <w:spacing w:after="0" w:line="257" w:lineRule="exact"/>
              <w:ind w:right="-20"/>
              <w:rPr>
                <w:rFonts w:ascii="Times New Roman" w:hAnsi="Times New Roman" w:cs="Times New Roman"/>
                <w:color w:val="0F0A0C"/>
                <w:w w:val="104"/>
                <w:sz w:val="20"/>
                <w:szCs w:val="20"/>
              </w:rPr>
            </w:pPr>
            <w:r w:rsidRPr="00D808AB">
              <w:rPr>
                <w:rFonts w:ascii="Times New Roman" w:hAnsi="Times New Roman" w:cs="Times New Roman"/>
                <w:color w:val="0F0A0C"/>
                <w:w w:val="104"/>
                <w:sz w:val="20"/>
                <w:szCs w:val="20"/>
              </w:rPr>
              <w:t>Carbohydrates</w:t>
            </w:r>
          </w:p>
        </w:tc>
        <w:tc>
          <w:tcPr>
            <w:tcW w:w="2230" w:type="dxa"/>
            <w:tcBorders>
              <w:top w:val="single" w:sz="4" w:space="0" w:color="000000"/>
              <w:left w:val="single" w:sz="4" w:space="0" w:color="000000"/>
              <w:bottom w:val="single" w:sz="4" w:space="0" w:color="000000"/>
              <w:right w:val="single" w:sz="4" w:space="0" w:color="000000"/>
            </w:tcBorders>
            <w:shd w:val="clear" w:color="auto" w:fill="auto"/>
          </w:tcPr>
          <w:p w14:paraId="2167866A" w14:textId="77777777" w:rsidR="00877169" w:rsidRPr="00D808AB" w:rsidRDefault="00877169" w:rsidP="00877169">
            <w:pPr>
              <w:widowControl w:val="0"/>
              <w:autoSpaceDE w:val="0"/>
              <w:snapToGrid w:val="0"/>
              <w:spacing w:after="0" w:line="257" w:lineRule="exact"/>
              <w:ind w:right="-20"/>
              <w:rPr>
                <w:rFonts w:ascii="Times New Roman" w:hAnsi="Times New Roman" w:cs="Times New Roman"/>
                <w:color w:val="0F0A0C"/>
                <w:w w:val="104"/>
                <w:sz w:val="20"/>
                <w:szCs w:val="20"/>
              </w:rPr>
            </w:pPr>
            <w:r w:rsidRPr="00D808AB">
              <w:rPr>
                <w:rFonts w:ascii="Times New Roman" w:hAnsi="Times New Roman" w:cs="Times New Roman"/>
                <w:color w:val="0F0A0C"/>
                <w:w w:val="104"/>
                <w:sz w:val="20"/>
                <w:szCs w:val="20"/>
              </w:rPr>
              <w:t>Fats</w:t>
            </w:r>
          </w:p>
        </w:tc>
      </w:tr>
      <w:tr w:rsidR="00877169" w:rsidRPr="00D808AB" w14:paraId="63E3F885" w14:textId="77777777" w:rsidTr="00877169">
        <w:trPr>
          <w:trHeight w:hRule="exact" w:val="566"/>
        </w:trPr>
        <w:tc>
          <w:tcPr>
            <w:tcW w:w="2222" w:type="dxa"/>
            <w:tcBorders>
              <w:top w:val="single" w:sz="4" w:space="0" w:color="000000"/>
              <w:left w:val="single" w:sz="4" w:space="0" w:color="000000"/>
              <w:bottom w:val="single" w:sz="4" w:space="0" w:color="000000"/>
            </w:tcBorders>
            <w:shd w:val="clear" w:color="auto" w:fill="auto"/>
          </w:tcPr>
          <w:p w14:paraId="55D4A19D" w14:textId="77777777" w:rsidR="00877169" w:rsidRPr="00D808AB" w:rsidRDefault="00877169" w:rsidP="00877169">
            <w:pPr>
              <w:widowControl w:val="0"/>
              <w:autoSpaceDE w:val="0"/>
              <w:snapToGrid w:val="0"/>
              <w:spacing w:after="0" w:line="262" w:lineRule="exact"/>
              <w:ind w:right="-20"/>
              <w:rPr>
                <w:rFonts w:ascii="Times New Roman" w:hAnsi="Times New Roman" w:cs="Times New Roman"/>
                <w:color w:val="0F0A0C"/>
                <w:w w:val="105"/>
                <w:sz w:val="20"/>
                <w:szCs w:val="20"/>
              </w:rPr>
            </w:pPr>
            <w:r w:rsidRPr="00D808AB">
              <w:rPr>
                <w:rFonts w:ascii="Times New Roman" w:hAnsi="Times New Roman" w:cs="Times New Roman"/>
                <w:color w:val="0F0A0C"/>
                <w:w w:val="105"/>
                <w:sz w:val="20"/>
                <w:szCs w:val="20"/>
              </w:rPr>
              <w:t>Function</w:t>
            </w:r>
          </w:p>
        </w:tc>
        <w:tc>
          <w:tcPr>
            <w:tcW w:w="2194" w:type="dxa"/>
            <w:tcBorders>
              <w:top w:val="single" w:sz="4" w:space="0" w:color="000000"/>
              <w:left w:val="single" w:sz="4" w:space="0" w:color="000000"/>
              <w:bottom w:val="single" w:sz="4" w:space="0" w:color="000000"/>
            </w:tcBorders>
            <w:shd w:val="clear" w:color="auto" w:fill="auto"/>
          </w:tcPr>
          <w:p w14:paraId="5948E4C4"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Growth and Repair</w:t>
            </w:r>
          </w:p>
          <w:p w14:paraId="5C7D2026"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3</w:t>
            </w:r>
            <w:r w:rsidRPr="00877169">
              <w:rPr>
                <w:rFonts w:ascii="Times New Roman" w:hAnsi="Times New Roman" w:cs="Times New Roman"/>
                <w:b/>
                <w:color w:val="FF0000"/>
                <w:sz w:val="20"/>
                <w:szCs w:val="20"/>
                <w:vertAlign w:val="superscript"/>
              </w:rPr>
              <w:t>rd</w:t>
            </w:r>
            <w:r w:rsidRPr="00877169">
              <w:rPr>
                <w:rFonts w:ascii="Times New Roman" w:hAnsi="Times New Roman" w:cs="Times New Roman"/>
                <w:b/>
                <w:color w:val="FF0000"/>
                <w:sz w:val="20"/>
                <w:szCs w:val="20"/>
              </w:rPr>
              <w:t xml:space="preserve"> source of Energy</w:t>
            </w:r>
          </w:p>
        </w:tc>
        <w:tc>
          <w:tcPr>
            <w:tcW w:w="2222" w:type="dxa"/>
            <w:tcBorders>
              <w:top w:val="single" w:sz="4" w:space="0" w:color="000000"/>
              <w:left w:val="single" w:sz="4" w:space="0" w:color="000000"/>
              <w:bottom w:val="single" w:sz="4" w:space="0" w:color="000000"/>
            </w:tcBorders>
            <w:shd w:val="clear" w:color="auto" w:fill="auto"/>
          </w:tcPr>
          <w:p w14:paraId="47472FB1"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1</w:t>
            </w:r>
            <w:r w:rsidRPr="00877169">
              <w:rPr>
                <w:rFonts w:ascii="Times New Roman" w:hAnsi="Times New Roman" w:cs="Times New Roman"/>
                <w:b/>
                <w:color w:val="FF0000"/>
                <w:sz w:val="20"/>
                <w:szCs w:val="20"/>
                <w:vertAlign w:val="superscript"/>
              </w:rPr>
              <w:t>st</w:t>
            </w:r>
            <w:r w:rsidRPr="00877169">
              <w:rPr>
                <w:rFonts w:ascii="Times New Roman" w:hAnsi="Times New Roman" w:cs="Times New Roman"/>
                <w:b/>
                <w:color w:val="FF0000"/>
                <w:sz w:val="20"/>
                <w:szCs w:val="20"/>
              </w:rPr>
              <w:t xml:space="preserve"> source of Energy</w:t>
            </w:r>
          </w:p>
        </w:tc>
        <w:tc>
          <w:tcPr>
            <w:tcW w:w="2230" w:type="dxa"/>
            <w:tcBorders>
              <w:top w:val="single" w:sz="4" w:space="0" w:color="000000"/>
              <w:left w:val="single" w:sz="4" w:space="0" w:color="000000"/>
              <w:bottom w:val="single" w:sz="4" w:space="0" w:color="000000"/>
              <w:right w:val="single" w:sz="4" w:space="0" w:color="000000"/>
            </w:tcBorders>
            <w:shd w:val="clear" w:color="auto" w:fill="auto"/>
          </w:tcPr>
          <w:p w14:paraId="10FD63A2"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 xml:space="preserve"> 2</w:t>
            </w:r>
            <w:r w:rsidRPr="00877169">
              <w:rPr>
                <w:rFonts w:ascii="Times New Roman" w:hAnsi="Times New Roman" w:cs="Times New Roman"/>
                <w:b/>
                <w:color w:val="FF0000"/>
                <w:sz w:val="20"/>
                <w:szCs w:val="20"/>
                <w:vertAlign w:val="superscript"/>
              </w:rPr>
              <w:t>nd</w:t>
            </w:r>
            <w:r w:rsidRPr="00877169">
              <w:rPr>
                <w:rFonts w:ascii="Times New Roman" w:hAnsi="Times New Roman" w:cs="Times New Roman"/>
                <w:b/>
                <w:color w:val="FF0000"/>
                <w:sz w:val="20"/>
                <w:szCs w:val="20"/>
              </w:rPr>
              <w:t xml:space="preserve"> source of Energy</w:t>
            </w:r>
          </w:p>
        </w:tc>
      </w:tr>
      <w:tr w:rsidR="00877169" w:rsidRPr="00D808AB" w14:paraId="4C5AE70C" w14:textId="77777777" w:rsidTr="00877169">
        <w:trPr>
          <w:trHeight w:hRule="exact" w:val="554"/>
        </w:trPr>
        <w:tc>
          <w:tcPr>
            <w:tcW w:w="2222" w:type="dxa"/>
            <w:tcBorders>
              <w:top w:val="single" w:sz="4" w:space="0" w:color="000000"/>
              <w:left w:val="single" w:sz="4" w:space="0" w:color="000000"/>
              <w:bottom w:val="single" w:sz="4" w:space="0" w:color="000000"/>
            </w:tcBorders>
            <w:shd w:val="clear" w:color="auto" w:fill="auto"/>
          </w:tcPr>
          <w:p w14:paraId="3BC1E8C6" w14:textId="77777777" w:rsidR="00877169" w:rsidRPr="00D808AB" w:rsidRDefault="00877169" w:rsidP="00877169">
            <w:pPr>
              <w:widowControl w:val="0"/>
              <w:autoSpaceDE w:val="0"/>
              <w:snapToGrid w:val="0"/>
              <w:spacing w:after="0" w:line="257" w:lineRule="exact"/>
              <w:ind w:right="-20"/>
              <w:rPr>
                <w:rFonts w:ascii="Times New Roman" w:hAnsi="Times New Roman" w:cs="Times New Roman"/>
                <w:color w:val="0F0A0C"/>
                <w:w w:val="114"/>
                <w:sz w:val="20"/>
                <w:szCs w:val="20"/>
              </w:rPr>
            </w:pPr>
            <w:r w:rsidRPr="00D808AB">
              <w:rPr>
                <w:rFonts w:ascii="Times New Roman" w:hAnsi="Times New Roman" w:cs="Times New Roman"/>
                <w:color w:val="0F0A0C"/>
                <w:sz w:val="20"/>
                <w:szCs w:val="20"/>
              </w:rPr>
              <w:t>Examples</w:t>
            </w:r>
            <w:r w:rsidRPr="00D808AB">
              <w:rPr>
                <w:rFonts w:ascii="Times New Roman" w:hAnsi="Times New Roman" w:cs="Times New Roman"/>
                <w:color w:val="0F0A0C"/>
                <w:spacing w:val="43"/>
                <w:sz w:val="20"/>
                <w:szCs w:val="20"/>
              </w:rPr>
              <w:t xml:space="preserve"> </w:t>
            </w:r>
            <w:r w:rsidRPr="00D808AB">
              <w:rPr>
                <w:rFonts w:ascii="Times New Roman" w:hAnsi="Times New Roman" w:cs="Times New Roman"/>
                <w:color w:val="0F0A0C"/>
                <w:sz w:val="20"/>
                <w:szCs w:val="20"/>
              </w:rPr>
              <w:t>of</w:t>
            </w:r>
            <w:r w:rsidRPr="00D808AB">
              <w:rPr>
                <w:rFonts w:ascii="Times New Roman" w:hAnsi="Times New Roman" w:cs="Times New Roman"/>
                <w:color w:val="0F0A0C"/>
                <w:spacing w:val="7"/>
                <w:sz w:val="20"/>
                <w:szCs w:val="20"/>
              </w:rPr>
              <w:t xml:space="preserve"> </w:t>
            </w:r>
            <w:r w:rsidRPr="00D808AB">
              <w:rPr>
                <w:rFonts w:ascii="Times New Roman" w:hAnsi="Times New Roman" w:cs="Times New Roman"/>
                <w:color w:val="0F0A0C"/>
                <w:w w:val="114"/>
                <w:sz w:val="20"/>
                <w:szCs w:val="20"/>
              </w:rPr>
              <w:t>it</w:t>
            </w:r>
          </w:p>
        </w:tc>
        <w:tc>
          <w:tcPr>
            <w:tcW w:w="2194" w:type="dxa"/>
            <w:tcBorders>
              <w:top w:val="single" w:sz="4" w:space="0" w:color="000000"/>
              <w:left w:val="single" w:sz="4" w:space="0" w:color="000000"/>
              <w:bottom w:val="single" w:sz="4" w:space="0" w:color="000000"/>
            </w:tcBorders>
            <w:shd w:val="clear" w:color="auto" w:fill="auto"/>
          </w:tcPr>
          <w:p w14:paraId="190BC155"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Meats and Alternatives</w:t>
            </w:r>
          </w:p>
          <w:p w14:paraId="7304A5B4"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Tofu</w:t>
            </w:r>
          </w:p>
        </w:tc>
        <w:tc>
          <w:tcPr>
            <w:tcW w:w="2222" w:type="dxa"/>
            <w:tcBorders>
              <w:top w:val="single" w:sz="4" w:space="0" w:color="000000"/>
              <w:left w:val="single" w:sz="4" w:space="0" w:color="000000"/>
              <w:bottom w:val="single" w:sz="4" w:space="0" w:color="000000"/>
            </w:tcBorders>
            <w:shd w:val="clear" w:color="auto" w:fill="auto"/>
          </w:tcPr>
          <w:p w14:paraId="1455E3B4"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Pastas and Grains</w:t>
            </w:r>
          </w:p>
          <w:p w14:paraId="3E0D26DD"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 xml:space="preserve">Fruits and </w:t>
            </w:r>
            <w:proofErr w:type="spellStart"/>
            <w:r w:rsidRPr="00877169">
              <w:rPr>
                <w:rFonts w:ascii="Times New Roman" w:hAnsi="Times New Roman" w:cs="Times New Roman"/>
                <w:b/>
                <w:color w:val="FF0000"/>
                <w:sz w:val="20"/>
                <w:szCs w:val="20"/>
              </w:rPr>
              <w:t>Vegtables</w:t>
            </w:r>
            <w:proofErr w:type="spellEnd"/>
          </w:p>
        </w:tc>
        <w:tc>
          <w:tcPr>
            <w:tcW w:w="2230" w:type="dxa"/>
            <w:tcBorders>
              <w:top w:val="single" w:sz="4" w:space="0" w:color="000000"/>
              <w:left w:val="single" w:sz="4" w:space="0" w:color="000000"/>
              <w:bottom w:val="single" w:sz="4" w:space="0" w:color="000000"/>
              <w:right w:val="single" w:sz="4" w:space="0" w:color="000000"/>
            </w:tcBorders>
            <w:shd w:val="clear" w:color="auto" w:fill="auto"/>
          </w:tcPr>
          <w:p w14:paraId="1998C826"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Milk and Dairy</w:t>
            </w:r>
          </w:p>
          <w:p w14:paraId="154327CF"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Meat and Oils</w:t>
            </w:r>
          </w:p>
        </w:tc>
      </w:tr>
      <w:tr w:rsidR="00877169" w:rsidRPr="00D808AB" w14:paraId="41369B17" w14:textId="77777777" w:rsidTr="00877169">
        <w:trPr>
          <w:trHeight w:hRule="exact" w:val="559"/>
        </w:trPr>
        <w:tc>
          <w:tcPr>
            <w:tcW w:w="2222" w:type="dxa"/>
            <w:tcBorders>
              <w:top w:val="single" w:sz="4" w:space="0" w:color="000000"/>
              <w:left w:val="single" w:sz="4" w:space="0" w:color="000000"/>
              <w:bottom w:val="single" w:sz="4" w:space="0" w:color="000000"/>
            </w:tcBorders>
            <w:shd w:val="clear" w:color="auto" w:fill="auto"/>
          </w:tcPr>
          <w:p w14:paraId="565E8FB3" w14:textId="77777777" w:rsidR="00877169" w:rsidRPr="00D808AB" w:rsidRDefault="00877169" w:rsidP="00877169">
            <w:pPr>
              <w:widowControl w:val="0"/>
              <w:autoSpaceDE w:val="0"/>
              <w:snapToGrid w:val="0"/>
              <w:spacing w:after="0" w:line="257" w:lineRule="exact"/>
              <w:ind w:right="-20"/>
              <w:rPr>
                <w:rFonts w:ascii="Times New Roman" w:hAnsi="Times New Roman" w:cs="Times New Roman"/>
                <w:color w:val="0F0A0C"/>
                <w:w w:val="104"/>
                <w:sz w:val="20"/>
                <w:szCs w:val="20"/>
              </w:rPr>
            </w:pPr>
            <w:r w:rsidRPr="00D808AB">
              <w:rPr>
                <w:rFonts w:ascii="Times New Roman" w:hAnsi="Times New Roman" w:cs="Times New Roman"/>
                <w:color w:val="0F0A0C"/>
                <w:sz w:val="20"/>
                <w:szCs w:val="20"/>
              </w:rPr>
              <w:t>Number</w:t>
            </w:r>
            <w:r w:rsidRPr="00D808AB">
              <w:rPr>
                <w:rFonts w:ascii="Times New Roman" w:hAnsi="Times New Roman" w:cs="Times New Roman"/>
                <w:color w:val="0F0A0C"/>
                <w:spacing w:val="29"/>
                <w:sz w:val="20"/>
                <w:szCs w:val="20"/>
              </w:rPr>
              <w:t xml:space="preserve"> </w:t>
            </w:r>
            <w:r w:rsidRPr="00D808AB">
              <w:rPr>
                <w:rFonts w:ascii="Times New Roman" w:hAnsi="Times New Roman" w:cs="Times New Roman"/>
                <w:color w:val="0F0A0C"/>
                <w:sz w:val="20"/>
                <w:szCs w:val="20"/>
              </w:rPr>
              <w:t>of</w:t>
            </w:r>
            <w:r w:rsidRPr="00D808AB">
              <w:rPr>
                <w:rFonts w:ascii="Times New Roman" w:hAnsi="Times New Roman" w:cs="Times New Roman"/>
                <w:color w:val="0F0A0C"/>
                <w:spacing w:val="17"/>
                <w:sz w:val="20"/>
                <w:szCs w:val="20"/>
              </w:rPr>
              <w:t xml:space="preserve"> </w:t>
            </w:r>
            <w:r w:rsidRPr="00D808AB">
              <w:rPr>
                <w:rFonts w:ascii="Times New Roman" w:hAnsi="Times New Roman" w:cs="Times New Roman"/>
                <w:color w:val="0F0A0C"/>
                <w:w w:val="104"/>
                <w:sz w:val="20"/>
                <w:szCs w:val="20"/>
              </w:rPr>
              <w:t>grams</w:t>
            </w:r>
          </w:p>
          <w:p w14:paraId="04BBA5CA" w14:textId="77777777" w:rsidR="00877169" w:rsidRPr="00D808AB" w:rsidRDefault="00877169" w:rsidP="00877169">
            <w:pPr>
              <w:widowControl w:val="0"/>
              <w:autoSpaceDE w:val="0"/>
              <w:spacing w:before="9" w:after="0" w:line="240" w:lineRule="auto"/>
              <w:ind w:right="-20"/>
              <w:rPr>
                <w:rFonts w:ascii="Times New Roman" w:hAnsi="Times New Roman" w:cs="Times New Roman"/>
                <w:color w:val="0F0A0C"/>
                <w:w w:val="108"/>
                <w:sz w:val="20"/>
                <w:szCs w:val="20"/>
              </w:rPr>
            </w:pPr>
            <w:r w:rsidRPr="00D808AB">
              <w:rPr>
                <w:rFonts w:ascii="Times New Roman" w:hAnsi="Times New Roman" w:cs="Times New Roman"/>
                <w:color w:val="0F0A0C"/>
                <w:sz w:val="20"/>
                <w:szCs w:val="20"/>
              </w:rPr>
              <w:t>needed</w:t>
            </w:r>
            <w:r w:rsidRPr="00D808AB">
              <w:rPr>
                <w:rFonts w:ascii="Times New Roman" w:hAnsi="Times New Roman" w:cs="Times New Roman"/>
                <w:color w:val="0F0A0C"/>
                <w:spacing w:val="33"/>
                <w:sz w:val="20"/>
                <w:szCs w:val="20"/>
              </w:rPr>
              <w:t xml:space="preserve"> </w:t>
            </w:r>
            <w:r w:rsidRPr="00D808AB">
              <w:rPr>
                <w:rFonts w:ascii="Times New Roman" w:hAnsi="Times New Roman" w:cs="Times New Roman"/>
                <w:color w:val="0F0A0C"/>
                <w:sz w:val="20"/>
                <w:szCs w:val="20"/>
              </w:rPr>
              <w:t>per</w:t>
            </w:r>
            <w:r w:rsidRPr="00D808AB">
              <w:rPr>
                <w:rFonts w:ascii="Times New Roman" w:hAnsi="Times New Roman" w:cs="Times New Roman"/>
                <w:color w:val="0F0A0C"/>
                <w:spacing w:val="12"/>
                <w:sz w:val="20"/>
                <w:szCs w:val="20"/>
              </w:rPr>
              <w:t xml:space="preserve"> </w:t>
            </w:r>
            <w:r w:rsidRPr="00D808AB">
              <w:rPr>
                <w:rFonts w:ascii="Times New Roman" w:hAnsi="Times New Roman" w:cs="Times New Roman"/>
                <w:color w:val="0F0A0C"/>
                <w:w w:val="108"/>
                <w:sz w:val="20"/>
                <w:szCs w:val="20"/>
              </w:rPr>
              <w:t>day</w:t>
            </w:r>
          </w:p>
        </w:tc>
        <w:tc>
          <w:tcPr>
            <w:tcW w:w="2194" w:type="dxa"/>
            <w:tcBorders>
              <w:top w:val="single" w:sz="4" w:space="0" w:color="000000"/>
              <w:left w:val="single" w:sz="4" w:space="0" w:color="000000"/>
              <w:bottom w:val="single" w:sz="4" w:space="0" w:color="000000"/>
            </w:tcBorders>
            <w:shd w:val="clear" w:color="auto" w:fill="auto"/>
          </w:tcPr>
          <w:p w14:paraId="2DD3EF1B"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2 grams/KG of body weight</w:t>
            </w:r>
          </w:p>
        </w:tc>
        <w:tc>
          <w:tcPr>
            <w:tcW w:w="2222" w:type="dxa"/>
            <w:tcBorders>
              <w:top w:val="single" w:sz="4" w:space="0" w:color="000000"/>
              <w:left w:val="single" w:sz="4" w:space="0" w:color="000000"/>
              <w:bottom w:val="single" w:sz="4" w:space="0" w:color="auto"/>
            </w:tcBorders>
            <w:shd w:val="clear" w:color="auto" w:fill="auto"/>
          </w:tcPr>
          <w:p w14:paraId="3688A58B"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proofErr w:type="spellStart"/>
            <w:r w:rsidRPr="00877169">
              <w:rPr>
                <w:rFonts w:ascii="Times New Roman" w:hAnsi="Times New Roman" w:cs="Times New Roman"/>
                <w:b/>
                <w:color w:val="FF0000"/>
                <w:sz w:val="20"/>
                <w:szCs w:val="20"/>
              </w:rPr>
              <w:t>Approx</w:t>
            </w:r>
            <w:proofErr w:type="spellEnd"/>
            <w:r w:rsidRPr="00877169">
              <w:rPr>
                <w:rFonts w:ascii="Times New Roman" w:hAnsi="Times New Roman" w:cs="Times New Roman"/>
                <w:b/>
                <w:color w:val="FF0000"/>
                <w:sz w:val="20"/>
                <w:szCs w:val="20"/>
              </w:rPr>
              <w:t xml:space="preserve"> 500 g</w:t>
            </w:r>
          </w:p>
        </w:tc>
        <w:tc>
          <w:tcPr>
            <w:tcW w:w="2230" w:type="dxa"/>
            <w:tcBorders>
              <w:top w:val="single" w:sz="4" w:space="0" w:color="000000"/>
              <w:left w:val="single" w:sz="4" w:space="0" w:color="000000"/>
              <w:bottom w:val="single" w:sz="4" w:space="0" w:color="auto"/>
              <w:right w:val="single" w:sz="4" w:space="0" w:color="000000"/>
            </w:tcBorders>
            <w:shd w:val="clear" w:color="auto" w:fill="auto"/>
          </w:tcPr>
          <w:p w14:paraId="33438AF5"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proofErr w:type="spellStart"/>
            <w:r w:rsidRPr="00877169">
              <w:rPr>
                <w:rFonts w:ascii="Times New Roman" w:hAnsi="Times New Roman" w:cs="Times New Roman"/>
                <w:b/>
                <w:color w:val="FF0000"/>
                <w:sz w:val="20"/>
                <w:szCs w:val="20"/>
              </w:rPr>
              <w:t>Approx</w:t>
            </w:r>
            <w:proofErr w:type="spellEnd"/>
            <w:r w:rsidRPr="00877169">
              <w:rPr>
                <w:rFonts w:ascii="Times New Roman" w:hAnsi="Times New Roman" w:cs="Times New Roman"/>
                <w:b/>
                <w:color w:val="FF0000"/>
                <w:sz w:val="20"/>
                <w:szCs w:val="20"/>
              </w:rPr>
              <w:t xml:space="preserve"> 75 g</w:t>
            </w:r>
          </w:p>
        </w:tc>
      </w:tr>
      <w:tr w:rsidR="00877169" w:rsidRPr="00D808AB" w14:paraId="1D000E61" w14:textId="77777777" w:rsidTr="00877169">
        <w:trPr>
          <w:trHeight w:hRule="exact" w:val="828"/>
        </w:trPr>
        <w:tc>
          <w:tcPr>
            <w:tcW w:w="2222" w:type="dxa"/>
            <w:tcBorders>
              <w:top w:val="single" w:sz="4" w:space="0" w:color="000000"/>
              <w:left w:val="single" w:sz="4" w:space="0" w:color="000000"/>
              <w:bottom w:val="single" w:sz="4" w:space="0" w:color="000000"/>
            </w:tcBorders>
            <w:shd w:val="clear" w:color="auto" w:fill="auto"/>
          </w:tcPr>
          <w:p w14:paraId="66E8A323" w14:textId="77777777" w:rsidR="00877169" w:rsidRPr="00D808AB" w:rsidRDefault="00877169" w:rsidP="00877169">
            <w:pPr>
              <w:widowControl w:val="0"/>
              <w:autoSpaceDE w:val="0"/>
              <w:snapToGrid w:val="0"/>
              <w:spacing w:after="0" w:line="259" w:lineRule="exact"/>
              <w:ind w:right="-20"/>
              <w:rPr>
                <w:rFonts w:ascii="Times New Roman" w:hAnsi="Times New Roman" w:cs="Times New Roman"/>
                <w:color w:val="0F0A0C"/>
                <w:w w:val="106"/>
                <w:sz w:val="20"/>
                <w:szCs w:val="20"/>
              </w:rPr>
            </w:pPr>
            <w:r w:rsidRPr="00D808AB">
              <w:rPr>
                <w:rFonts w:ascii="Times New Roman" w:hAnsi="Times New Roman" w:cs="Times New Roman"/>
                <w:color w:val="0F0A0C"/>
                <w:sz w:val="20"/>
                <w:szCs w:val="20"/>
              </w:rPr>
              <w:t>What</w:t>
            </w:r>
            <w:r w:rsidRPr="00D808AB">
              <w:rPr>
                <w:rFonts w:ascii="Times New Roman" w:hAnsi="Times New Roman" w:cs="Times New Roman"/>
                <w:color w:val="0F0A0C"/>
                <w:spacing w:val="34"/>
                <w:sz w:val="20"/>
                <w:szCs w:val="20"/>
              </w:rPr>
              <w:t xml:space="preserve"> </w:t>
            </w:r>
            <w:r w:rsidRPr="00D808AB">
              <w:rPr>
                <w:rFonts w:ascii="Times New Roman" w:hAnsi="Times New Roman" w:cs="Times New Roman"/>
                <w:color w:val="0F0A0C"/>
                <w:sz w:val="20"/>
                <w:szCs w:val="20"/>
              </w:rPr>
              <w:t>you</w:t>
            </w:r>
            <w:r w:rsidRPr="00D808AB">
              <w:rPr>
                <w:rFonts w:ascii="Times New Roman" w:hAnsi="Times New Roman" w:cs="Times New Roman"/>
                <w:color w:val="0F0A0C"/>
                <w:spacing w:val="15"/>
                <w:sz w:val="20"/>
                <w:szCs w:val="20"/>
              </w:rPr>
              <w:t xml:space="preserve"> </w:t>
            </w:r>
            <w:r w:rsidRPr="00D808AB">
              <w:rPr>
                <w:rFonts w:ascii="Times New Roman" w:hAnsi="Times New Roman" w:cs="Times New Roman"/>
                <w:color w:val="0F0A0C"/>
                <w:w w:val="106"/>
                <w:sz w:val="20"/>
                <w:szCs w:val="20"/>
              </w:rPr>
              <w:t>multiply</w:t>
            </w:r>
          </w:p>
          <w:p w14:paraId="05C75122" w14:textId="77777777" w:rsidR="00877169" w:rsidRPr="00D808AB" w:rsidRDefault="00877169" w:rsidP="00877169">
            <w:pPr>
              <w:widowControl w:val="0"/>
              <w:autoSpaceDE w:val="0"/>
              <w:spacing w:before="14" w:after="0" w:line="240" w:lineRule="auto"/>
              <w:ind w:right="-20"/>
              <w:rPr>
                <w:rFonts w:ascii="Times New Roman" w:hAnsi="Times New Roman" w:cs="Times New Roman"/>
                <w:color w:val="0F0A0C"/>
                <w:w w:val="105"/>
                <w:sz w:val="20"/>
                <w:szCs w:val="20"/>
              </w:rPr>
            </w:pPr>
            <w:r w:rsidRPr="00D808AB">
              <w:rPr>
                <w:rFonts w:ascii="Times New Roman" w:hAnsi="Times New Roman" w:cs="Times New Roman"/>
                <w:color w:val="0F0A0C"/>
                <w:sz w:val="20"/>
                <w:szCs w:val="20"/>
              </w:rPr>
              <w:t>to</w:t>
            </w:r>
            <w:r w:rsidRPr="00D808AB">
              <w:rPr>
                <w:rFonts w:ascii="Times New Roman" w:hAnsi="Times New Roman" w:cs="Times New Roman"/>
                <w:color w:val="0F0A0C"/>
                <w:spacing w:val="12"/>
                <w:sz w:val="20"/>
                <w:szCs w:val="20"/>
              </w:rPr>
              <w:t xml:space="preserve"> </w:t>
            </w:r>
            <w:r w:rsidRPr="00D808AB">
              <w:rPr>
                <w:rFonts w:ascii="Times New Roman" w:hAnsi="Times New Roman" w:cs="Times New Roman"/>
                <w:color w:val="0F0A0C"/>
                <w:sz w:val="20"/>
                <w:szCs w:val="20"/>
              </w:rPr>
              <w:t>get</w:t>
            </w:r>
            <w:r w:rsidRPr="00D808AB">
              <w:rPr>
                <w:rFonts w:ascii="Times New Roman" w:hAnsi="Times New Roman" w:cs="Times New Roman"/>
                <w:color w:val="0F0A0C"/>
                <w:spacing w:val="10"/>
                <w:sz w:val="20"/>
                <w:szCs w:val="20"/>
              </w:rPr>
              <w:t xml:space="preserve"> from grams (g)</w:t>
            </w:r>
            <w:r w:rsidRPr="00D808AB">
              <w:rPr>
                <w:rFonts w:ascii="Times New Roman" w:hAnsi="Times New Roman" w:cs="Times New Roman"/>
                <w:color w:val="0F0A0C"/>
                <w:spacing w:val="11"/>
                <w:sz w:val="20"/>
                <w:szCs w:val="20"/>
              </w:rPr>
              <w:t xml:space="preserve"> </w:t>
            </w:r>
            <w:r w:rsidRPr="00D808AB">
              <w:rPr>
                <w:rFonts w:ascii="Times New Roman" w:hAnsi="Times New Roman" w:cs="Times New Roman"/>
                <w:color w:val="0F0A0C"/>
                <w:sz w:val="20"/>
                <w:szCs w:val="20"/>
              </w:rPr>
              <w:t>into</w:t>
            </w:r>
            <w:r w:rsidRPr="00D808AB">
              <w:rPr>
                <w:rFonts w:ascii="Times New Roman" w:hAnsi="Times New Roman" w:cs="Times New Roman"/>
                <w:color w:val="0F0A0C"/>
                <w:spacing w:val="24"/>
                <w:sz w:val="20"/>
                <w:szCs w:val="20"/>
              </w:rPr>
              <w:t xml:space="preserve"> </w:t>
            </w:r>
            <w:r w:rsidRPr="00D808AB">
              <w:rPr>
                <w:rFonts w:ascii="Times New Roman" w:hAnsi="Times New Roman" w:cs="Times New Roman"/>
                <w:color w:val="0F0A0C"/>
                <w:w w:val="105"/>
                <w:sz w:val="20"/>
                <w:szCs w:val="20"/>
              </w:rPr>
              <w:t>kJ</w:t>
            </w:r>
          </w:p>
        </w:tc>
        <w:tc>
          <w:tcPr>
            <w:tcW w:w="2194" w:type="dxa"/>
            <w:tcBorders>
              <w:top w:val="single" w:sz="4" w:space="0" w:color="000000"/>
              <w:left w:val="single" w:sz="4" w:space="0" w:color="000000"/>
              <w:bottom w:val="single" w:sz="4" w:space="0" w:color="000000"/>
              <w:right w:val="single" w:sz="4" w:space="0" w:color="auto"/>
            </w:tcBorders>
            <w:shd w:val="clear" w:color="auto" w:fill="auto"/>
          </w:tcPr>
          <w:p w14:paraId="4A80298B"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 xml:space="preserve"> X 17kJ/g</w:t>
            </w:r>
          </w:p>
        </w:tc>
        <w:tc>
          <w:tcPr>
            <w:tcW w:w="2222" w:type="dxa"/>
            <w:tcBorders>
              <w:top w:val="single" w:sz="4" w:space="0" w:color="auto"/>
              <w:left w:val="single" w:sz="4" w:space="0" w:color="auto"/>
              <w:bottom w:val="single" w:sz="4" w:space="0" w:color="auto"/>
              <w:right w:val="single" w:sz="4" w:space="0" w:color="auto"/>
            </w:tcBorders>
            <w:shd w:val="clear" w:color="auto" w:fill="auto"/>
          </w:tcPr>
          <w:p w14:paraId="31C68912"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 xml:space="preserve"> X 17 kJ/g</w:t>
            </w:r>
          </w:p>
        </w:tc>
        <w:tc>
          <w:tcPr>
            <w:tcW w:w="2230" w:type="dxa"/>
            <w:tcBorders>
              <w:top w:val="single" w:sz="4" w:space="0" w:color="auto"/>
              <w:left w:val="single" w:sz="4" w:space="0" w:color="auto"/>
              <w:bottom w:val="single" w:sz="4" w:space="0" w:color="auto"/>
              <w:right w:val="single" w:sz="4" w:space="0" w:color="auto"/>
            </w:tcBorders>
            <w:shd w:val="clear" w:color="auto" w:fill="auto"/>
          </w:tcPr>
          <w:p w14:paraId="28854DA2"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 xml:space="preserve"> X 37 kJ/g</w:t>
            </w:r>
          </w:p>
        </w:tc>
      </w:tr>
      <w:tr w:rsidR="00877169" w:rsidRPr="00D808AB" w14:paraId="616D1A35" w14:textId="77777777" w:rsidTr="00877169">
        <w:trPr>
          <w:trHeight w:hRule="exact" w:val="562"/>
        </w:trPr>
        <w:tc>
          <w:tcPr>
            <w:tcW w:w="2222" w:type="dxa"/>
            <w:tcBorders>
              <w:top w:val="single" w:sz="4" w:space="0" w:color="000000"/>
              <w:left w:val="single" w:sz="4" w:space="0" w:color="000000"/>
              <w:bottom w:val="single" w:sz="4" w:space="0" w:color="000000"/>
            </w:tcBorders>
            <w:shd w:val="clear" w:color="auto" w:fill="auto"/>
          </w:tcPr>
          <w:p w14:paraId="26346081" w14:textId="77777777" w:rsidR="00877169" w:rsidRPr="00D808AB" w:rsidRDefault="00877169" w:rsidP="00877169">
            <w:pPr>
              <w:widowControl w:val="0"/>
              <w:autoSpaceDE w:val="0"/>
              <w:snapToGrid w:val="0"/>
              <w:spacing w:after="0" w:line="257" w:lineRule="exact"/>
              <w:ind w:right="-20"/>
              <w:rPr>
                <w:rFonts w:ascii="Times New Roman" w:hAnsi="Times New Roman" w:cs="Times New Roman"/>
                <w:color w:val="0F0A0C"/>
                <w:w w:val="122"/>
                <w:sz w:val="20"/>
                <w:szCs w:val="20"/>
              </w:rPr>
            </w:pPr>
            <w:r w:rsidRPr="00D808AB">
              <w:rPr>
                <w:rFonts w:ascii="Times New Roman" w:hAnsi="Times New Roman" w:cs="Times New Roman"/>
                <w:color w:val="0F0A0C"/>
                <w:sz w:val="20"/>
                <w:szCs w:val="20"/>
              </w:rPr>
              <w:t>The</w:t>
            </w:r>
            <w:r w:rsidRPr="00D808AB">
              <w:rPr>
                <w:rFonts w:ascii="Times New Roman" w:hAnsi="Times New Roman" w:cs="Times New Roman"/>
                <w:color w:val="0F0A0C"/>
                <w:spacing w:val="21"/>
                <w:sz w:val="20"/>
                <w:szCs w:val="20"/>
              </w:rPr>
              <w:t xml:space="preserve"> </w:t>
            </w:r>
            <w:r w:rsidRPr="00D808AB">
              <w:rPr>
                <w:rFonts w:ascii="Times New Roman" w:hAnsi="Times New Roman" w:cs="Times New Roman"/>
                <w:color w:val="0F0A0C"/>
                <w:sz w:val="20"/>
                <w:szCs w:val="20"/>
              </w:rPr>
              <w:t>amount</w:t>
            </w:r>
            <w:r w:rsidRPr="00D808AB">
              <w:rPr>
                <w:rFonts w:ascii="Times New Roman" w:hAnsi="Times New Roman" w:cs="Times New Roman"/>
                <w:color w:val="0F0A0C"/>
                <w:spacing w:val="27"/>
                <w:sz w:val="20"/>
                <w:szCs w:val="20"/>
              </w:rPr>
              <w:t xml:space="preserve"> </w:t>
            </w:r>
            <w:r w:rsidRPr="00D808AB">
              <w:rPr>
                <w:rFonts w:ascii="Times New Roman" w:hAnsi="Times New Roman" w:cs="Times New Roman"/>
                <w:color w:val="0F0A0C"/>
                <w:w w:val="122"/>
                <w:sz w:val="20"/>
                <w:szCs w:val="20"/>
              </w:rPr>
              <w:t>of kJ</w:t>
            </w:r>
          </w:p>
          <w:p w14:paraId="4266F05B" w14:textId="77777777" w:rsidR="00877169" w:rsidRPr="00D808AB" w:rsidRDefault="00877169" w:rsidP="00877169">
            <w:pPr>
              <w:widowControl w:val="0"/>
              <w:autoSpaceDE w:val="0"/>
              <w:spacing w:before="9" w:after="0" w:line="240" w:lineRule="auto"/>
              <w:ind w:right="-20"/>
              <w:rPr>
                <w:rFonts w:ascii="Times New Roman" w:hAnsi="Times New Roman" w:cs="Times New Roman"/>
                <w:color w:val="0F0A0C"/>
                <w:w w:val="106"/>
                <w:sz w:val="20"/>
                <w:szCs w:val="20"/>
              </w:rPr>
            </w:pPr>
            <w:r w:rsidRPr="00D808AB">
              <w:rPr>
                <w:rFonts w:ascii="Times New Roman" w:hAnsi="Times New Roman" w:cs="Times New Roman"/>
                <w:color w:val="0F0A0C"/>
                <w:sz w:val="20"/>
                <w:szCs w:val="20"/>
              </w:rPr>
              <w:t>needed</w:t>
            </w:r>
            <w:r w:rsidRPr="00D808AB">
              <w:rPr>
                <w:rFonts w:ascii="Times New Roman" w:hAnsi="Times New Roman" w:cs="Times New Roman"/>
                <w:color w:val="0F0A0C"/>
                <w:spacing w:val="40"/>
                <w:sz w:val="20"/>
                <w:szCs w:val="20"/>
              </w:rPr>
              <w:t xml:space="preserve"> </w:t>
            </w:r>
            <w:r w:rsidRPr="00D808AB">
              <w:rPr>
                <w:rFonts w:ascii="Times New Roman" w:hAnsi="Times New Roman" w:cs="Times New Roman"/>
                <w:color w:val="0F0A0C"/>
                <w:sz w:val="20"/>
                <w:szCs w:val="20"/>
              </w:rPr>
              <w:t>per</w:t>
            </w:r>
            <w:r w:rsidRPr="00D808AB">
              <w:rPr>
                <w:rFonts w:ascii="Times New Roman" w:hAnsi="Times New Roman" w:cs="Times New Roman"/>
                <w:color w:val="0F0A0C"/>
                <w:spacing w:val="7"/>
                <w:sz w:val="20"/>
                <w:szCs w:val="20"/>
              </w:rPr>
              <w:t xml:space="preserve"> </w:t>
            </w:r>
            <w:r w:rsidRPr="00D808AB">
              <w:rPr>
                <w:rFonts w:ascii="Times New Roman" w:hAnsi="Times New Roman" w:cs="Times New Roman"/>
                <w:color w:val="0F0A0C"/>
                <w:w w:val="106"/>
                <w:sz w:val="20"/>
                <w:szCs w:val="20"/>
              </w:rPr>
              <w:t>day</w:t>
            </w:r>
          </w:p>
        </w:tc>
        <w:tc>
          <w:tcPr>
            <w:tcW w:w="2194" w:type="dxa"/>
            <w:tcBorders>
              <w:top w:val="single" w:sz="4" w:space="0" w:color="000000"/>
              <w:left w:val="single" w:sz="4" w:space="0" w:color="000000"/>
              <w:bottom w:val="single" w:sz="4" w:space="0" w:color="000000"/>
            </w:tcBorders>
            <w:shd w:val="clear" w:color="auto" w:fill="auto"/>
          </w:tcPr>
          <w:p w14:paraId="021FB572"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 xml:space="preserve"> 34 kJ per KG of body weight</w:t>
            </w:r>
          </w:p>
        </w:tc>
        <w:tc>
          <w:tcPr>
            <w:tcW w:w="2222" w:type="dxa"/>
            <w:tcBorders>
              <w:top w:val="single" w:sz="4" w:space="0" w:color="auto"/>
              <w:left w:val="single" w:sz="4" w:space="0" w:color="000000"/>
              <w:bottom w:val="single" w:sz="4" w:space="0" w:color="000000"/>
            </w:tcBorders>
            <w:shd w:val="clear" w:color="auto" w:fill="auto"/>
          </w:tcPr>
          <w:p w14:paraId="1580767C"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 xml:space="preserve"> 8500 kJ</w:t>
            </w:r>
          </w:p>
        </w:tc>
        <w:tc>
          <w:tcPr>
            <w:tcW w:w="2230" w:type="dxa"/>
            <w:tcBorders>
              <w:top w:val="single" w:sz="4" w:space="0" w:color="auto"/>
              <w:left w:val="single" w:sz="4" w:space="0" w:color="000000"/>
              <w:bottom w:val="single" w:sz="4" w:space="0" w:color="000000"/>
              <w:right w:val="single" w:sz="4" w:space="0" w:color="000000"/>
            </w:tcBorders>
            <w:shd w:val="clear" w:color="auto" w:fill="auto"/>
          </w:tcPr>
          <w:p w14:paraId="7C4E42FF" w14:textId="77777777" w:rsidR="00877169" w:rsidRPr="00877169" w:rsidRDefault="00877169" w:rsidP="00877169">
            <w:pPr>
              <w:widowControl w:val="0"/>
              <w:autoSpaceDE w:val="0"/>
              <w:snapToGrid w:val="0"/>
              <w:spacing w:after="0" w:line="240" w:lineRule="auto"/>
              <w:rPr>
                <w:rFonts w:ascii="Times New Roman" w:hAnsi="Times New Roman" w:cs="Times New Roman"/>
                <w:b/>
                <w:color w:val="FF0000"/>
                <w:sz w:val="20"/>
                <w:szCs w:val="20"/>
              </w:rPr>
            </w:pPr>
            <w:r w:rsidRPr="00877169">
              <w:rPr>
                <w:rFonts w:ascii="Times New Roman" w:hAnsi="Times New Roman" w:cs="Times New Roman"/>
                <w:b/>
                <w:color w:val="FF0000"/>
                <w:sz w:val="20"/>
                <w:szCs w:val="20"/>
              </w:rPr>
              <w:t xml:space="preserve"> 2775 kJ</w:t>
            </w:r>
          </w:p>
        </w:tc>
      </w:tr>
    </w:tbl>
    <w:p w14:paraId="319360E9" w14:textId="059C7505" w:rsidR="00877169" w:rsidRDefault="00877169" w:rsidP="00877169">
      <w:pPr>
        <w:widowControl w:val="0"/>
        <w:autoSpaceDE w:val="0"/>
        <w:spacing w:after="0" w:line="247" w:lineRule="exact"/>
        <w:ind w:right="-20"/>
        <w:rPr>
          <w:rFonts w:ascii="Times New Roman" w:hAnsi="Times New Roman" w:cs="Times New Roman"/>
          <w:color w:val="0F0A0C"/>
          <w:sz w:val="20"/>
          <w:szCs w:val="20"/>
        </w:rPr>
      </w:pPr>
    </w:p>
    <w:p w14:paraId="5E41EB26" w14:textId="77777777" w:rsidR="00FA24D0" w:rsidRPr="00D808AB" w:rsidRDefault="00FA24D0" w:rsidP="00877169">
      <w:pPr>
        <w:widowControl w:val="0"/>
        <w:autoSpaceDE w:val="0"/>
        <w:spacing w:after="0" w:line="247" w:lineRule="exact"/>
        <w:ind w:right="-20"/>
        <w:rPr>
          <w:rFonts w:ascii="Times New Roman" w:hAnsi="Times New Roman" w:cs="Times New Roman"/>
          <w:color w:val="0F0A0C"/>
          <w:sz w:val="20"/>
          <w:szCs w:val="20"/>
        </w:rPr>
      </w:pPr>
    </w:p>
    <w:p w14:paraId="7DF99592" w14:textId="77777777" w:rsidR="00877169" w:rsidRPr="00D808AB" w:rsidRDefault="00877169" w:rsidP="00877169">
      <w:pPr>
        <w:widowControl w:val="0"/>
        <w:autoSpaceDE w:val="0"/>
        <w:spacing w:after="0" w:line="247" w:lineRule="exact"/>
        <w:ind w:right="-20"/>
        <w:rPr>
          <w:rFonts w:ascii="Times New Roman" w:hAnsi="Times New Roman" w:cs="Times New Roman"/>
          <w:color w:val="0F0A0C"/>
          <w:w w:val="105"/>
          <w:sz w:val="20"/>
          <w:szCs w:val="20"/>
        </w:rPr>
      </w:pPr>
      <w:r w:rsidRPr="00D808AB">
        <w:rPr>
          <w:rFonts w:ascii="Times New Roman" w:hAnsi="Times New Roman" w:cs="Times New Roman"/>
          <w:color w:val="0F0A0C"/>
          <w:sz w:val="20"/>
          <w:szCs w:val="20"/>
        </w:rPr>
        <w:lastRenderedPageBreak/>
        <w:t>2.</w:t>
      </w:r>
      <w:r w:rsidRPr="00D808AB">
        <w:rPr>
          <w:rFonts w:ascii="Times New Roman" w:hAnsi="Times New Roman" w:cs="Times New Roman"/>
          <w:color w:val="0F0A0C"/>
          <w:spacing w:val="-2"/>
          <w:sz w:val="20"/>
          <w:szCs w:val="20"/>
        </w:rPr>
        <w:t xml:space="preserve"> </w:t>
      </w:r>
      <w:r w:rsidRPr="00D808AB">
        <w:rPr>
          <w:rFonts w:ascii="Times New Roman" w:hAnsi="Times New Roman" w:cs="Times New Roman"/>
          <w:color w:val="0F0A0C"/>
          <w:sz w:val="20"/>
          <w:szCs w:val="20"/>
        </w:rPr>
        <w:t>What</w:t>
      </w:r>
      <w:r w:rsidRPr="00D808AB">
        <w:rPr>
          <w:rFonts w:ascii="Times New Roman" w:hAnsi="Times New Roman" w:cs="Times New Roman"/>
          <w:color w:val="0F0A0C"/>
          <w:spacing w:val="27"/>
          <w:sz w:val="20"/>
          <w:szCs w:val="20"/>
        </w:rPr>
        <w:t xml:space="preserve"> </w:t>
      </w:r>
      <w:proofErr w:type="gramStart"/>
      <w:r w:rsidRPr="00D808AB">
        <w:rPr>
          <w:rFonts w:ascii="Times New Roman" w:hAnsi="Times New Roman" w:cs="Times New Roman"/>
          <w:color w:val="0F0A0C"/>
          <w:sz w:val="20"/>
          <w:szCs w:val="20"/>
        </w:rPr>
        <w:t>4</w:t>
      </w:r>
      <w:proofErr w:type="gramEnd"/>
      <w:r w:rsidRPr="00D808AB">
        <w:rPr>
          <w:rFonts w:ascii="Times New Roman" w:hAnsi="Times New Roman" w:cs="Times New Roman"/>
          <w:color w:val="0F0A0C"/>
          <w:spacing w:val="12"/>
          <w:sz w:val="20"/>
          <w:szCs w:val="20"/>
        </w:rPr>
        <w:t xml:space="preserve"> </w:t>
      </w:r>
      <w:r w:rsidRPr="00D808AB">
        <w:rPr>
          <w:rFonts w:ascii="Times New Roman" w:hAnsi="Times New Roman" w:cs="Times New Roman"/>
          <w:color w:val="0F0A0C"/>
          <w:sz w:val="20"/>
          <w:szCs w:val="20"/>
        </w:rPr>
        <w:t>nutrients</w:t>
      </w:r>
      <w:r w:rsidRPr="00D808AB">
        <w:rPr>
          <w:rFonts w:ascii="Times New Roman" w:hAnsi="Times New Roman" w:cs="Times New Roman"/>
          <w:color w:val="0F0A0C"/>
          <w:spacing w:val="35"/>
          <w:sz w:val="20"/>
          <w:szCs w:val="20"/>
        </w:rPr>
        <w:t xml:space="preserve"> </w:t>
      </w:r>
      <w:r w:rsidRPr="00D808AB">
        <w:rPr>
          <w:rFonts w:ascii="Times New Roman" w:hAnsi="Times New Roman" w:cs="Times New Roman"/>
          <w:color w:val="0F0A0C"/>
          <w:sz w:val="20"/>
          <w:szCs w:val="20"/>
        </w:rPr>
        <w:t>are</w:t>
      </w:r>
      <w:r w:rsidRPr="00D808AB">
        <w:rPr>
          <w:rFonts w:ascii="Times New Roman" w:hAnsi="Times New Roman" w:cs="Times New Roman"/>
          <w:color w:val="0F0A0C"/>
          <w:spacing w:val="7"/>
          <w:sz w:val="20"/>
          <w:szCs w:val="20"/>
        </w:rPr>
        <w:t xml:space="preserve"> </w:t>
      </w:r>
      <w:r w:rsidRPr="00D808AB">
        <w:rPr>
          <w:rFonts w:ascii="Times New Roman" w:hAnsi="Times New Roman" w:cs="Times New Roman"/>
          <w:color w:val="0F0A0C"/>
          <w:sz w:val="20"/>
          <w:szCs w:val="20"/>
        </w:rPr>
        <w:t>responsible</w:t>
      </w:r>
      <w:r w:rsidRPr="00D808AB">
        <w:rPr>
          <w:rFonts w:ascii="Times New Roman" w:hAnsi="Times New Roman" w:cs="Times New Roman"/>
          <w:color w:val="0F0A0C"/>
          <w:spacing w:val="18"/>
          <w:sz w:val="20"/>
          <w:szCs w:val="20"/>
        </w:rPr>
        <w:t xml:space="preserve"> </w:t>
      </w:r>
      <w:r w:rsidRPr="00D808AB">
        <w:rPr>
          <w:rFonts w:ascii="Times New Roman" w:hAnsi="Times New Roman" w:cs="Times New Roman"/>
          <w:color w:val="0F0A0C"/>
          <w:sz w:val="20"/>
          <w:szCs w:val="20"/>
        </w:rPr>
        <w:t>for</w:t>
      </w:r>
      <w:r w:rsidRPr="00D808AB">
        <w:rPr>
          <w:rFonts w:ascii="Times New Roman" w:hAnsi="Times New Roman" w:cs="Times New Roman"/>
          <w:color w:val="0F0A0C"/>
          <w:spacing w:val="8"/>
          <w:sz w:val="20"/>
          <w:szCs w:val="20"/>
        </w:rPr>
        <w:t xml:space="preserve"> </w:t>
      </w:r>
      <w:r w:rsidRPr="00D808AB">
        <w:rPr>
          <w:rFonts w:ascii="Times New Roman" w:hAnsi="Times New Roman" w:cs="Times New Roman"/>
          <w:color w:val="0F0A0C"/>
          <w:sz w:val="20"/>
          <w:szCs w:val="20"/>
        </w:rPr>
        <w:t>regulating</w:t>
      </w:r>
      <w:r w:rsidRPr="00D808AB">
        <w:rPr>
          <w:rFonts w:ascii="Times New Roman" w:hAnsi="Times New Roman" w:cs="Times New Roman"/>
          <w:color w:val="0F0A0C"/>
          <w:spacing w:val="30"/>
          <w:sz w:val="20"/>
          <w:szCs w:val="20"/>
        </w:rPr>
        <w:t xml:space="preserve"> </w:t>
      </w:r>
      <w:r w:rsidRPr="00D808AB">
        <w:rPr>
          <w:rFonts w:ascii="Times New Roman" w:hAnsi="Times New Roman" w:cs="Times New Roman"/>
          <w:color w:val="0F0A0C"/>
          <w:w w:val="105"/>
          <w:sz w:val="20"/>
          <w:szCs w:val="20"/>
        </w:rPr>
        <w:t>metabolism?</w:t>
      </w:r>
    </w:p>
    <w:p w14:paraId="6AEBF474" w14:textId="77777777" w:rsidR="00877169" w:rsidRPr="00D808AB" w:rsidRDefault="00877169" w:rsidP="00877169">
      <w:pPr>
        <w:widowControl w:val="0"/>
        <w:autoSpaceDE w:val="0"/>
        <w:spacing w:before="7" w:after="0" w:line="140" w:lineRule="exact"/>
        <w:rPr>
          <w:rFonts w:ascii="Times New Roman" w:hAnsi="Times New Roman" w:cs="Times New Roman"/>
          <w:color w:val="000000"/>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258"/>
        <w:gridCol w:w="2257"/>
        <w:gridCol w:w="2256"/>
      </w:tblGrid>
      <w:tr w:rsidR="00877169" w:rsidRPr="00D808AB" w14:paraId="3260985A" w14:textId="77777777" w:rsidTr="00877169">
        <w:tc>
          <w:tcPr>
            <w:tcW w:w="1976" w:type="dxa"/>
            <w:shd w:val="clear" w:color="auto" w:fill="auto"/>
          </w:tcPr>
          <w:p w14:paraId="790DEE10" w14:textId="77777777" w:rsidR="00877169" w:rsidRDefault="00877169" w:rsidP="00877169">
            <w:pPr>
              <w:widowControl w:val="0"/>
              <w:autoSpaceDE w:val="0"/>
              <w:spacing w:after="0" w:line="200" w:lineRule="exact"/>
              <w:rPr>
                <w:rFonts w:ascii="Times New Roman" w:hAnsi="Times New Roman" w:cs="Times New Roman"/>
                <w:color w:val="000000"/>
                <w:sz w:val="20"/>
                <w:szCs w:val="20"/>
              </w:rPr>
            </w:pPr>
          </w:p>
          <w:p w14:paraId="2672D99E" w14:textId="77777777" w:rsidR="00877169" w:rsidRPr="00877169" w:rsidRDefault="00877169" w:rsidP="00877169">
            <w:pPr>
              <w:widowControl w:val="0"/>
              <w:autoSpaceDE w:val="0"/>
              <w:spacing w:after="0" w:line="200" w:lineRule="exact"/>
              <w:rPr>
                <w:rFonts w:ascii="Times New Roman" w:hAnsi="Times New Roman" w:cs="Times New Roman"/>
                <w:b/>
                <w:color w:val="808080" w:themeColor="background1" w:themeShade="80"/>
                <w:sz w:val="20"/>
                <w:szCs w:val="20"/>
              </w:rPr>
            </w:pPr>
            <w:r w:rsidRPr="00877169">
              <w:rPr>
                <w:rFonts w:ascii="Times New Roman" w:hAnsi="Times New Roman" w:cs="Times New Roman"/>
                <w:b/>
                <w:color w:val="FF0000"/>
                <w:sz w:val="20"/>
                <w:szCs w:val="20"/>
              </w:rPr>
              <w:t>Vitamins</w:t>
            </w:r>
          </w:p>
        </w:tc>
        <w:tc>
          <w:tcPr>
            <w:tcW w:w="2264" w:type="dxa"/>
            <w:shd w:val="clear" w:color="auto" w:fill="auto"/>
          </w:tcPr>
          <w:p w14:paraId="1F135B57" w14:textId="77777777" w:rsidR="00877169" w:rsidRDefault="00877169" w:rsidP="00877169">
            <w:pPr>
              <w:widowControl w:val="0"/>
              <w:autoSpaceDE w:val="0"/>
              <w:spacing w:after="0" w:line="200" w:lineRule="exact"/>
              <w:rPr>
                <w:rFonts w:ascii="Times New Roman" w:hAnsi="Times New Roman" w:cs="Times New Roman"/>
                <w:color w:val="000000"/>
                <w:sz w:val="20"/>
                <w:szCs w:val="20"/>
              </w:rPr>
            </w:pPr>
          </w:p>
          <w:p w14:paraId="44A3E362" w14:textId="77777777" w:rsidR="00877169" w:rsidRPr="00877169" w:rsidRDefault="00877169" w:rsidP="00877169">
            <w:pPr>
              <w:widowControl w:val="0"/>
              <w:autoSpaceDE w:val="0"/>
              <w:spacing w:after="0" w:line="200" w:lineRule="exact"/>
              <w:rPr>
                <w:rFonts w:ascii="Times New Roman" w:hAnsi="Times New Roman" w:cs="Times New Roman"/>
                <w:b/>
                <w:color w:val="808080" w:themeColor="background1" w:themeShade="80"/>
                <w:sz w:val="20"/>
                <w:szCs w:val="20"/>
              </w:rPr>
            </w:pPr>
            <w:r w:rsidRPr="00877169">
              <w:rPr>
                <w:rFonts w:ascii="Times New Roman" w:hAnsi="Times New Roman" w:cs="Times New Roman"/>
                <w:b/>
                <w:color w:val="FF0000"/>
                <w:sz w:val="20"/>
                <w:szCs w:val="20"/>
              </w:rPr>
              <w:t>Minerals</w:t>
            </w:r>
          </w:p>
        </w:tc>
        <w:tc>
          <w:tcPr>
            <w:tcW w:w="2264" w:type="dxa"/>
            <w:shd w:val="clear" w:color="auto" w:fill="auto"/>
          </w:tcPr>
          <w:p w14:paraId="5E570B14" w14:textId="77777777" w:rsidR="00877169" w:rsidRDefault="00877169" w:rsidP="00877169">
            <w:pPr>
              <w:widowControl w:val="0"/>
              <w:autoSpaceDE w:val="0"/>
              <w:spacing w:after="0" w:line="200" w:lineRule="exact"/>
              <w:rPr>
                <w:rFonts w:ascii="Times New Roman" w:hAnsi="Times New Roman" w:cs="Times New Roman"/>
                <w:color w:val="808080" w:themeColor="background1" w:themeShade="80"/>
                <w:sz w:val="20"/>
                <w:szCs w:val="20"/>
              </w:rPr>
            </w:pPr>
          </w:p>
          <w:p w14:paraId="4C50EE5C" w14:textId="77777777" w:rsidR="00877169" w:rsidRPr="00877169" w:rsidRDefault="00877169" w:rsidP="00877169">
            <w:pPr>
              <w:widowControl w:val="0"/>
              <w:autoSpaceDE w:val="0"/>
              <w:spacing w:after="0" w:line="200" w:lineRule="exact"/>
              <w:rPr>
                <w:rFonts w:ascii="Times New Roman" w:hAnsi="Times New Roman" w:cs="Times New Roman"/>
                <w:b/>
                <w:color w:val="808080" w:themeColor="background1" w:themeShade="80"/>
                <w:sz w:val="20"/>
                <w:szCs w:val="20"/>
              </w:rPr>
            </w:pPr>
            <w:r w:rsidRPr="00877169">
              <w:rPr>
                <w:rFonts w:ascii="Times New Roman" w:hAnsi="Times New Roman" w:cs="Times New Roman"/>
                <w:b/>
                <w:color w:val="FF0000"/>
                <w:sz w:val="20"/>
                <w:szCs w:val="20"/>
              </w:rPr>
              <w:t>Water</w:t>
            </w:r>
          </w:p>
        </w:tc>
        <w:tc>
          <w:tcPr>
            <w:tcW w:w="2264" w:type="dxa"/>
            <w:shd w:val="clear" w:color="auto" w:fill="auto"/>
          </w:tcPr>
          <w:p w14:paraId="57D50F12" w14:textId="77777777" w:rsidR="00877169" w:rsidRDefault="00877169" w:rsidP="00877169">
            <w:pPr>
              <w:widowControl w:val="0"/>
              <w:autoSpaceDE w:val="0"/>
              <w:spacing w:after="0" w:line="200" w:lineRule="exact"/>
              <w:rPr>
                <w:rFonts w:ascii="Times New Roman" w:hAnsi="Times New Roman" w:cs="Times New Roman"/>
                <w:color w:val="000000"/>
                <w:sz w:val="20"/>
                <w:szCs w:val="20"/>
              </w:rPr>
            </w:pPr>
          </w:p>
          <w:p w14:paraId="23B0029A" w14:textId="77777777" w:rsidR="00877169" w:rsidRPr="00877169" w:rsidRDefault="00877169" w:rsidP="00877169">
            <w:pPr>
              <w:widowControl w:val="0"/>
              <w:autoSpaceDE w:val="0"/>
              <w:spacing w:after="0" w:line="200" w:lineRule="exact"/>
              <w:rPr>
                <w:rFonts w:ascii="Times New Roman" w:hAnsi="Times New Roman" w:cs="Times New Roman"/>
                <w:b/>
                <w:color w:val="808080" w:themeColor="background1" w:themeShade="80"/>
                <w:sz w:val="20"/>
                <w:szCs w:val="20"/>
              </w:rPr>
            </w:pPr>
            <w:proofErr w:type="spellStart"/>
            <w:r w:rsidRPr="00877169">
              <w:rPr>
                <w:rFonts w:ascii="Times New Roman" w:hAnsi="Times New Roman" w:cs="Times New Roman"/>
                <w:b/>
                <w:color w:val="FF0000"/>
                <w:sz w:val="20"/>
                <w:szCs w:val="20"/>
              </w:rPr>
              <w:t>Fibre</w:t>
            </w:r>
            <w:proofErr w:type="spellEnd"/>
          </w:p>
        </w:tc>
      </w:tr>
    </w:tbl>
    <w:p w14:paraId="3EC17655" w14:textId="77777777" w:rsidR="00877169" w:rsidRPr="00D808AB" w:rsidRDefault="00877169" w:rsidP="00877169">
      <w:pPr>
        <w:widowControl w:val="0"/>
        <w:autoSpaceDE w:val="0"/>
        <w:spacing w:after="0" w:line="240" w:lineRule="auto"/>
        <w:ind w:right="-20"/>
        <w:rPr>
          <w:rFonts w:ascii="Times New Roman" w:hAnsi="Times New Roman" w:cs="Times New Roman"/>
          <w:color w:val="0F0A0C"/>
          <w:sz w:val="20"/>
          <w:szCs w:val="20"/>
        </w:rPr>
      </w:pPr>
    </w:p>
    <w:p w14:paraId="685302E1" w14:textId="06DCE983" w:rsidR="00F94F42" w:rsidRPr="00D808AB" w:rsidRDefault="00F94F42" w:rsidP="00877169">
      <w:pPr>
        <w:widowControl w:val="0"/>
        <w:autoSpaceDE w:val="0"/>
        <w:spacing w:before="13" w:after="0" w:line="261" w:lineRule="exact"/>
        <w:ind w:right="-20"/>
        <w:rPr>
          <w:rFonts w:ascii="Times New Roman" w:hAnsi="Times New Roman" w:cs="Times New Roman"/>
          <w:color w:val="0F0A0C"/>
          <w:sz w:val="20"/>
          <w:szCs w:val="20"/>
        </w:rPr>
      </w:pPr>
    </w:p>
    <w:p w14:paraId="0B93272B" w14:textId="77777777" w:rsidR="008B7326" w:rsidRPr="00D808AB" w:rsidRDefault="008B7326" w:rsidP="00DE2876">
      <w:pPr>
        <w:widowControl w:val="0"/>
        <w:autoSpaceDE w:val="0"/>
        <w:spacing w:after="0" w:line="240" w:lineRule="auto"/>
        <w:ind w:right="-20"/>
        <w:rPr>
          <w:rFonts w:ascii="Times New Roman" w:hAnsi="Times New Roman" w:cs="Times New Roman"/>
          <w:color w:val="0F0A0C"/>
          <w:w w:val="103"/>
          <w:sz w:val="20"/>
          <w:szCs w:val="20"/>
        </w:rPr>
      </w:pPr>
      <w:r w:rsidRPr="00D808AB">
        <w:rPr>
          <w:rFonts w:ascii="Times New Roman" w:hAnsi="Times New Roman" w:cs="Times New Roman"/>
          <w:color w:val="0F0A0C"/>
          <w:sz w:val="20"/>
          <w:szCs w:val="20"/>
        </w:rPr>
        <w:t>3.</w:t>
      </w:r>
      <w:r w:rsidRPr="00D808AB">
        <w:rPr>
          <w:rFonts w:ascii="Times New Roman" w:hAnsi="Times New Roman" w:cs="Times New Roman"/>
          <w:color w:val="0F0A0C"/>
          <w:spacing w:val="13"/>
          <w:sz w:val="20"/>
          <w:szCs w:val="20"/>
        </w:rPr>
        <w:t xml:space="preserve"> </w:t>
      </w:r>
      <w:r w:rsidRPr="00D808AB">
        <w:rPr>
          <w:rFonts w:ascii="Times New Roman" w:hAnsi="Times New Roman" w:cs="Times New Roman"/>
          <w:color w:val="0F0A0C"/>
          <w:sz w:val="20"/>
          <w:szCs w:val="20"/>
        </w:rPr>
        <w:t>Calculate</w:t>
      </w:r>
      <w:r w:rsidRPr="00D808AB">
        <w:rPr>
          <w:rFonts w:ascii="Times New Roman" w:hAnsi="Times New Roman" w:cs="Times New Roman"/>
          <w:color w:val="0F0A0C"/>
          <w:spacing w:val="32"/>
          <w:sz w:val="20"/>
          <w:szCs w:val="20"/>
        </w:rPr>
        <w:t xml:space="preserve"> </w:t>
      </w:r>
      <w:r w:rsidRPr="00D808AB">
        <w:rPr>
          <w:rFonts w:ascii="Times New Roman" w:hAnsi="Times New Roman" w:cs="Times New Roman"/>
          <w:color w:val="0F0A0C"/>
          <w:sz w:val="20"/>
          <w:szCs w:val="20"/>
        </w:rPr>
        <w:t>the</w:t>
      </w:r>
      <w:r w:rsidRPr="00D808AB">
        <w:rPr>
          <w:rFonts w:ascii="Times New Roman" w:hAnsi="Times New Roman" w:cs="Times New Roman"/>
          <w:color w:val="0F0A0C"/>
          <w:spacing w:val="9"/>
          <w:sz w:val="20"/>
          <w:szCs w:val="20"/>
        </w:rPr>
        <w:t xml:space="preserve"> </w:t>
      </w:r>
      <w:r w:rsidRPr="00D808AB">
        <w:rPr>
          <w:rFonts w:ascii="Times New Roman" w:hAnsi="Times New Roman" w:cs="Times New Roman"/>
          <w:color w:val="0F0A0C"/>
          <w:sz w:val="20"/>
          <w:szCs w:val="20"/>
        </w:rPr>
        <w:t>kJ</w:t>
      </w:r>
      <w:r w:rsidRPr="00D808AB">
        <w:rPr>
          <w:rFonts w:ascii="Times New Roman" w:hAnsi="Times New Roman" w:cs="Times New Roman"/>
          <w:color w:val="0F0A0C"/>
          <w:spacing w:val="11"/>
          <w:sz w:val="20"/>
          <w:szCs w:val="20"/>
        </w:rPr>
        <w:t xml:space="preserve"> </w:t>
      </w:r>
      <w:r w:rsidRPr="00D808AB">
        <w:rPr>
          <w:rFonts w:ascii="Times New Roman" w:hAnsi="Times New Roman" w:cs="Times New Roman"/>
          <w:color w:val="0F0A0C"/>
          <w:sz w:val="20"/>
          <w:szCs w:val="20"/>
        </w:rPr>
        <w:t>intake</w:t>
      </w:r>
      <w:r w:rsidRPr="00D808AB">
        <w:rPr>
          <w:rFonts w:ascii="Times New Roman" w:hAnsi="Times New Roman" w:cs="Times New Roman"/>
          <w:color w:val="0F0A0C"/>
          <w:spacing w:val="22"/>
          <w:sz w:val="20"/>
          <w:szCs w:val="20"/>
        </w:rPr>
        <w:t xml:space="preserve"> </w:t>
      </w:r>
      <w:r w:rsidRPr="00D808AB">
        <w:rPr>
          <w:rFonts w:ascii="Times New Roman" w:hAnsi="Times New Roman" w:cs="Times New Roman"/>
          <w:color w:val="0F0A0C"/>
          <w:sz w:val="20"/>
          <w:szCs w:val="20"/>
        </w:rPr>
        <w:t>of</w:t>
      </w:r>
      <w:r w:rsidRPr="00D808AB">
        <w:rPr>
          <w:rFonts w:ascii="Times New Roman" w:hAnsi="Times New Roman" w:cs="Times New Roman"/>
          <w:color w:val="0F0A0C"/>
          <w:spacing w:val="7"/>
          <w:sz w:val="20"/>
          <w:szCs w:val="20"/>
        </w:rPr>
        <w:t xml:space="preserve"> </w:t>
      </w:r>
      <w:r w:rsidRPr="00D808AB">
        <w:rPr>
          <w:rFonts w:ascii="Times New Roman" w:hAnsi="Times New Roman" w:cs="Times New Roman"/>
          <w:color w:val="0F0A0C"/>
          <w:sz w:val="20"/>
          <w:szCs w:val="20"/>
        </w:rPr>
        <w:t>the</w:t>
      </w:r>
      <w:r w:rsidRPr="00D808AB">
        <w:rPr>
          <w:rFonts w:ascii="Times New Roman" w:hAnsi="Times New Roman" w:cs="Times New Roman"/>
          <w:color w:val="0F0A0C"/>
          <w:spacing w:val="10"/>
          <w:sz w:val="20"/>
          <w:szCs w:val="20"/>
        </w:rPr>
        <w:t xml:space="preserve"> </w:t>
      </w:r>
      <w:r w:rsidRPr="00D808AB">
        <w:rPr>
          <w:rFonts w:ascii="Times New Roman" w:hAnsi="Times New Roman" w:cs="Times New Roman"/>
          <w:color w:val="0F0A0C"/>
          <w:w w:val="103"/>
          <w:sz w:val="20"/>
          <w:szCs w:val="20"/>
        </w:rPr>
        <w:t>cookies:</w:t>
      </w:r>
    </w:p>
    <w:p w14:paraId="19BC04C9" w14:textId="77777777" w:rsidR="008B7326" w:rsidRPr="00D808AB" w:rsidRDefault="008B7326" w:rsidP="00DE2876">
      <w:pPr>
        <w:widowControl w:val="0"/>
        <w:tabs>
          <w:tab w:val="left" w:pos="3960"/>
          <w:tab w:val="left" w:pos="6840"/>
        </w:tabs>
        <w:autoSpaceDE w:val="0"/>
        <w:spacing w:before="14" w:after="0" w:line="240" w:lineRule="auto"/>
        <w:ind w:right="-20"/>
        <w:rPr>
          <w:rFonts w:ascii="Times New Roman" w:hAnsi="Times New Roman" w:cs="Times New Roman"/>
          <w:color w:val="0F0A0C"/>
          <w:w w:val="103"/>
          <w:sz w:val="20"/>
          <w:szCs w:val="20"/>
        </w:rPr>
      </w:pPr>
      <w:r w:rsidRPr="00D808AB">
        <w:rPr>
          <w:rFonts w:ascii="Times New Roman" w:hAnsi="Times New Roman" w:cs="Times New Roman"/>
          <w:color w:val="0F0A0C"/>
          <w:sz w:val="20"/>
          <w:szCs w:val="20"/>
        </w:rPr>
        <w:t>15</w:t>
      </w:r>
      <w:r w:rsidRPr="00D808AB">
        <w:rPr>
          <w:rFonts w:ascii="Times New Roman" w:hAnsi="Times New Roman" w:cs="Times New Roman"/>
          <w:color w:val="0F0A0C"/>
          <w:spacing w:val="11"/>
          <w:sz w:val="20"/>
          <w:szCs w:val="20"/>
        </w:rPr>
        <w:t xml:space="preserve"> </w:t>
      </w:r>
      <w:r w:rsidRPr="00D808AB">
        <w:rPr>
          <w:rFonts w:ascii="Times New Roman" w:hAnsi="Times New Roman" w:cs="Times New Roman"/>
          <w:color w:val="0F0A0C"/>
          <w:sz w:val="20"/>
          <w:szCs w:val="20"/>
        </w:rPr>
        <w:t>g</w:t>
      </w:r>
      <w:r w:rsidRPr="00D808AB">
        <w:rPr>
          <w:rFonts w:ascii="Times New Roman" w:hAnsi="Times New Roman" w:cs="Times New Roman"/>
          <w:color w:val="0F0A0C"/>
          <w:spacing w:val="8"/>
          <w:sz w:val="20"/>
          <w:szCs w:val="20"/>
        </w:rPr>
        <w:t xml:space="preserve"> </w:t>
      </w:r>
      <w:r w:rsidRPr="00D808AB">
        <w:rPr>
          <w:rFonts w:ascii="Times New Roman" w:hAnsi="Times New Roman" w:cs="Times New Roman"/>
          <w:color w:val="0F0A0C"/>
          <w:sz w:val="20"/>
          <w:szCs w:val="20"/>
        </w:rPr>
        <w:t>of</w:t>
      </w:r>
      <w:r w:rsidRPr="00D808AB">
        <w:rPr>
          <w:rFonts w:ascii="Times New Roman" w:hAnsi="Times New Roman" w:cs="Times New Roman"/>
          <w:color w:val="0F0A0C"/>
          <w:spacing w:val="16"/>
          <w:sz w:val="20"/>
          <w:szCs w:val="20"/>
        </w:rPr>
        <w:t xml:space="preserve"> </w:t>
      </w:r>
      <w:r w:rsidRPr="00D808AB">
        <w:rPr>
          <w:rFonts w:ascii="Times New Roman" w:hAnsi="Times New Roman" w:cs="Times New Roman"/>
          <w:color w:val="0F0A0C"/>
          <w:sz w:val="20"/>
          <w:szCs w:val="20"/>
        </w:rPr>
        <w:t>carbohydrates</w:t>
      </w:r>
      <w:r w:rsidRPr="00D808AB">
        <w:rPr>
          <w:rFonts w:ascii="Times New Roman" w:hAnsi="Times New Roman" w:cs="Times New Roman"/>
          <w:color w:val="0F0A0C"/>
          <w:spacing w:val="-6"/>
          <w:sz w:val="20"/>
          <w:szCs w:val="20"/>
        </w:rPr>
        <w:t xml:space="preserve"> </w:t>
      </w:r>
      <w:r w:rsidR="00DE2876" w:rsidRPr="00D808AB">
        <w:rPr>
          <w:rFonts w:ascii="Times New Roman" w:hAnsi="Times New Roman" w:cs="Times New Roman"/>
          <w:color w:val="0F0A0C"/>
          <w:spacing w:val="-6"/>
          <w:sz w:val="20"/>
          <w:szCs w:val="20"/>
        </w:rPr>
        <w:tab/>
      </w:r>
      <w:r w:rsidRPr="00D808AB">
        <w:rPr>
          <w:rFonts w:ascii="Times New Roman" w:hAnsi="Times New Roman" w:cs="Times New Roman"/>
          <w:color w:val="0F0A0C"/>
          <w:sz w:val="20"/>
          <w:szCs w:val="20"/>
        </w:rPr>
        <w:t>8</w:t>
      </w:r>
      <w:r w:rsidRPr="00D808AB">
        <w:rPr>
          <w:rFonts w:ascii="Times New Roman" w:hAnsi="Times New Roman" w:cs="Times New Roman"/>
          <w:color w:val="0F0A0C"/>
          <w:spacing w:val="7"/>
          <w:sz w:val="20"/>
          <w:szCs w:val="20"/>
        </w:rPr>
        <w:t xml:space="preserve"> </w:t>
      </w:r>
      <w:r w:rsidRPr="00D808AB">
        <w:rPr>
          <w:rFonts w:ascii="Times New Roman" w:hAnsi="Times New Roman" w:cs="Times New Roman"/>
          <w:color w:val="0F0A0C"/>
          <w:sz w:val="20"/>
          <w:szCs w:val="20"/>
        </w:rPr>
        <w:t>g of</w:t>
      </w:r>
      <w:r w:rsidRPr="00D808AB">
        <w:rPr>
          <w:rFonts w:ascii="Times New Roman" w:hAnsi="Times New Roman" w:cs="Times New Roman"/>
          <w:color w:val="0F0A0C"/>
          <w:spacing w:val="15"/>
          <w:sz w:val="20"/>
          <w:szCs w:val="20"/>
        </w:rPr>
        <w:t xml:space="preserve"> </w:t>
      </w:r>
      <w:r w:rsidRPr="00D808AB">
        <w:rPr>
          <w:rFonts w:ascii="Times New Roman" w:hAnsi="Times New Roman" w:cs="Times New Roman"/>
          <w:color w:val="0F0A0C"/>
          <w:sz w:val="20"/>
          <w:szCs w:val="20"/>
        </w:rPr>
        <w:t>fat</w:t>
      </w:r>
      <w:r w:rsidRPr="00D808AB">
        <w:rPr>
          <w:rFonts w:ascii="Times New Roman" w:hAnsi="Times New Roman" w:cs="Times New Roman"/>
          <w:color w:val="0F0A0C"/>
          <w:spacing w:val="-48"/>
          <w:sz w:val="20"/>
          <w:szCs w:val="20"/>
        </w:rPr>
        <w:t xml:space="preserve"> </w:t>
      </w:r>
      <w:r w:rsidRPr="00D808AB">
        <w:rPr>
          <w:rFonts w:ascii="Times New Roman" w:hAnsi="Times New Roman" w:cs="Times New Roman"/>
          <w:color w:val="0F0A0C"/>
          <w:sz w:val="20"/>
          <w:szCs w:val="20"/>
        </w:rPr>
        <w:tab/>
        <w:t>3</w:t>
      </w:r>
      <w:r w:rsidRPr="00D808AB">
        <w:rPr>
          <w:rFonts w:ascii="Times New Roman" w:hAnsi="Times New Roman" w:cs="Times New Roman"/>
          <w:color w:val="0F0A0C"/>
          <w:spacing w:val="8"/>
          <w:sz w:val="20"/>
          <w:szCs w:val="20"/>
        </w:rPr>
        <w:t xml:space="preserve"> </w:t>
      </w:r>
      <w:r w:rsidRPr="00D808AB">
        <w:rPr>
          <w:rFonts w:ascii="Times New Roman" w:hAnsi="Times New Roman" w:cs="Times New Roman"/>
          <w:color w:val="0F0A0C"/>
          <w:sz w:val="20"/>
          <w:szCs w:val="20"/>
        </w:rPr>
        <w:t>g</w:t>
      </w:r>
      <w:r w:rsidRPr="00D808AB">
        <w:rPr>
          <w:rFonts w:ascii="Times New Roman" w:hAnsi="Times New Roman" w:cs="Times New Roman"/>
          <w:color w:val="0F0A0C"/>
          <w:spacing w:val="4"/>
          <w:sz w:val="20"/>
          <w:szCs w:val="20"/>
        </w:rPr>
        <w:t xml:space="preserve"> </w:t>
      </w:r>
      <w:r w:rsidRPr="00D808AB">
        <w:rPr>
          <w:rFonts w:ascii="Times New Roman" w:hAnsi="Times New Roman" w:cs="Times New Roman"/>
          <w:color w:val="0F0A0C"/>
          <w:sz w:val="20"/>
          <w:szCs w:val="20"/>
        </w:rPr>
        <w:t>of</w:t>
      </w:r>
      <w:r w:rsidRPr="00D808AB">
        <w:rPr>
          <w:rFonts w:ascii="Times New Roman" w:hAnsi="Times New Roman" w:cs="Times New Roman"/>
          <w:color w:val="0F0A0C"/>
          <w:spacing w:val="15"/>
          <w:sz w:val="20"/>
          <w:szCs w:val="20"/>
        </w:rPr>
        <w:t xml:space="preserve"> </w:t>
      </w:r>
      <w:r w:rsidRPr="00D808AB">
        <w:rPr>
          <w:rFonts w:ascii="Times New Roman" w:hAnsi="Times New Roman" w:cs="Times New Roman"/>
          <w:color w:val="0F0A0C"/>
          <w:w w:val="103"/>
          <w:sz w:val="20"/>
          <w:szCs w:val="20"/>
        </w:rPr>
        <w:t>protein</w:t>
      </w:r>
    </w:p>
    <w:p w14:paraId="660D8DE5"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513913C3"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 xml:space="preserve">15 </w:t>
      </w:r>
      <w:proofErr w:type="gramStart"/>
      <w:r w:rsidRPr="00E56467">
        <w:rPr>
          <w:rFonts w:ascii="Times New Roman" w:hAnsi="Times New Roman" w:cs="Times New Roman"/>
          <w:b/>
          <w:color w:val="FF0000"/>
          <w:sz w:val="20"/>
          <w:szCs w:val="20"/>
        </w:rPr>
        <w:t>g  x</w:t>
      </w:r>
      <w:proofErr w:type="gramEnd"/>
      <w:r w:rsidRPr="00E56467">
        <w:rPr>
          <w:rFonts w:ascii="Times New Roman" w:hAnsi="Times New Roman" w:cs="Times New Roman"/>
          <w:b/>
          <w:color w:val="FF0000"/>
          <w:sz w:val="20"/>
          <w:szCs w:val="20"/>
        </w:rPr>
        <w:t xml:space="preserve">  17 kJ/g  = 255 kJ</w:t>
      </w:r>
      <w:r w:rsidRPr="00E56467">
        <w:rPr>
          <w:rFonts w:ascii="Times New Roman" w:hAnsi="Times New Roman" w:cs="Times New Roman"/>
          <w:b/>
          <w:color w:val="FF0000"/>
          <w:sz w:val="20"/>
          <w:szCs w:val="20"/>
        </w:rPr>
        <w:tab/>
      </w:r>
      <w:r w:rsidRPr="00E56467">
        <w:rPr>
          <w:rFonts w:ascii="Times New Roman" w:hAnsi="Times New Roman" w:cs="Times New Roman"/>
          <w:b/>
          <w:color w:val="FF0000"/>
          <w:sz w:val="20"/>
          <w:szCs w:val="20"/>
        </w:rPr>
        <w:tab/>
      </w:r>
      <w:r w:rsidRPr="00E56467">
        <w:rPr>
          <w:rFonts w:ascii="Times New Roman" w:hAnsi="Times New Roman" w:cs="Times New Roman"/>
          <w:b/>
          <w:color w:val="FF0000"/>
          <w:sz w:val="20"/>
          <w:szCs w:val="20"/>
        </w:rPr>
        <w:tab/>
        <w:t>8 g  x  37 kJ/g = 296 kJ</w:t>
      </w:r>
      <w:r w:rsidRPr="00E56467">
        <w:rPr>
          <w:rFonts w:ascii="Times New Roman" w:hAnsi="Times New Roman" w:cs="Times New Roman"/>
          <w:b/>
          <w:color w:val="FF0000"/>
          <w:sz w:val="20"/>
          <w:szCs w:val="20"/>
        </w:rPr>
        <w:tab/>
      </w:r>
      <w:r w:rsidRPr="00E56467">
        <w:rPr>
          <w:rFonts w:ascii="Times New Roman" w:hAnsi="Times New Roman" w:cs="Times New Roman"/>
          <w:b/>
          <w:color w:val="FF0000"/>
          <w:sz w:val="20"/>
          <w:szCs w:val="20"/>
        </w:rPr>
        <w:tab/>
        <w:t xml:space="preserve">    3 g  x  17 kJ/g = 51 kJ</w:t>
      </w:r>
    </w:p>
    <w:p w14:paraId="15B807FE"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p>
    <w:p w14:paraId="5017612E"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proofErr w:type="gramStart"/>
      <w:r w:rsidRPr="00E56467">
        <w:rPr>
          <w:rFonts w:ascii="Times New Roman" w:hAnsi="Times New Roman" w:cs="Times New Roman"/>
          <w:b/>
          <w:color w:val="FF0000"/>
          <w:sz w:val="20"/>
          <w:szCs w:val="20"/>
        </w:rPr>
        <w:t>255kJ  +</w:t>
      </w:r>
      <w:proofErr w:type="gramEnd"/>
      <w:r w:rsidRPr="00E56467">
        <w:rPr>
          <w:rFonts w:ascii="Times New Roman" w:hAnsi="Times New Roman" w:cs="Times New Roman"/>
          <w:b/>
          <w:color w:val="FF0000"/>
          <w:sz w:val="20"/>
          <w:szCs w:val="20"/>
        </w:rPr>
        <w:t xml:space="preserve">  296kJ  + 51kJ  = 602 kJ in the cookie</w:t>
      </w:r>
    </w:p>
    <w:p w14:paraId="3FF268E2"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53A253D2" w14:textId="77777777" w:rsidR="00F94F42" w:rsidRPr="00D808AB" w:rsidRDefault="00F94F42" w:rsidP="00DE2876">
      <w:pPr>
        <w:widowControl w:val="0"/>
        <w:autoSpaceDE w:val="0"/>
        <w:spacing w:after="0" w:line="200" w:lineRule="exact"/>
        <w:rPr>
          <w:rFonts w:ascii="Times New Roman" w:hAnsi="Times New Roman" w:cs="Times New Roman"/>
          <w:color w:val="000000"/>
          <w:sz w:val="20"/>
          <w:szCs w:val="20"/>
        </w:rPr>
      </w:pPr>
    </w:p>
    <w:p w14:paraId="4BF611A7" w14:textId="77777777" w:rsidR="00E56467" w:rsidRPr="00D808AB" w:rsidRDefault="008B7326" w:rsidP="00E56467">
      <w:pPr>
        <w:widowControl w:val="0"/>
        <w:autoSpaceDE w:val="0"/>
        <w:spacing w:after="0" w:line="260" w:lineRule="exact"/>
        <w:ind w:right="-20"/>
        <w:rPr>
          <w:rFonts w:ascii="Times New Roman" w:hAnsi="Times New Roman" w:cs="Times New Roman"/>
          <w:color w:val="0F0A0C"/>
          <w:w w:val="104"/>
          <w:sz w:val="20"/>
          <w:szCs w:val="20"/>
        </w:rPr>
      </w:pPr>
      <w:r w:rsidRPr="00D808AB">
        <w:rPr>
          <w:rFonts w:ascii="Times New Roman" w:hAnsi="Times New Roman" w:cs="Times New Roman"/>
          <w:color w:val="0F0A0C"/>
          <w:sz w:val="20"/>
          <w:szCs w:val="20"/>
        </w:rPr>
        <w:t>4.</w:t>
      </w:r>
      <w:r w:rsidRPr="00D808AB">
        <w:rPr>
          <w:rFonts w:ascii="Times New Roman" w:hAnsi="Times New Roman" w:cs="Times New Roman"/>
          <w:color w:val="0F0A0C"/>
          <w:spacing w:val="5"/>
          <w:sz w:val="20"/>
          <w:szCs w:val="20"/>
        </w:rPr>
        <w:t xml:space="preserve"> </w:t>
      </w:r>
      <w:r w:rsidR="00E56467" w:rsidRPr="00D808AB">
        <w:rPr>
          <w:rFonts w:ascii="Times New Roman" w:hAnsi="Times New Roman" w:cs="Times New Roman"/>
          <w:color w:val="0F0A0C"/>
          <w:sz w:val="20"/>
          <w:szCs w:val="20"/>
        </w:rPr>
        <w:t>Give</w:t>
      </w:r>
      <w:r w:rsidR="00E56467" w:rsidRPr="00D808AB">
        <w:rPr>
          <w:rFonts w:ascii="Times New Roman" w:hAnsi="Times New Roman" w:cs="Times New Roman"/>
          <w:color w:val="0F0A0C"/>
          <w:spacing w:val="20"/>
          <w:sz w:val="20"/>
          <w:szCs w:val="20"/>
        </w:rPr>
        <w:t xml:space="preserve"> </w:t>
      </w:r>
      <w:r w:rsidR="00E56467" w:rsidRPr="00D808AB">
        <w:rPr>
          <w:rFonts w:ascii="Times New Roman" w:hAnsi="Times New Roman" w:cs="Times New Roman"/>
          <w:color w:val="0F0A0C"/>
          <w:sz w:val="20"/>
          <w:szCs w:val="20"/>
        </w:rPr>
        <w:t>the</w:t>
      </w:r>
      <w:r w:rsidR="00E56467" w:rsidRPr="00D808AB">
        <w:rPr>
          <w:rFonts w:ascii="Times New Roman" w:hAnsi="Times New Roman" w:cs="Times New Roman"/>
          <w:color w:val="0F0A0C"/>
          <w:spacing w:val="13"/>
          <w:sz w:val="20"/>
          <w:szCs w:val="20"/>
        </w:rPr>
        <w:t xml:space="preserve"> </w:t>
      </w:r>
      <w:r w:rsidR="00E56467" w:rsidRPr="00D808AB">
        <w:rPr>
          <w:rFonts w:ascii="Times New Roman" w:hAnsi="Times New Roman" w:cs="Times New Roman"/>
          <w:color w:val="0F0A0C"/>
          <w:sz w:val="20"/>
          <w:szCs w:val="20"/>
        </w:rPr>
        <w:t>definitions</w:t>
      </w:r>
      <w:r w:rsidR="00E56467" w:rsidRPr="00D808AB">
        <w:rPr>
          <w:rFonts w:ascii="Times New Roman" w:hAnsi="Times New Roman" w:cs="Times New Roman"/>
          <w:color w:val="0F0A0C"/>
          <w:spacing w:val="36"/>
          <w:sz w:val="20"/>
          <w:szCs w:val="20"/>
        </w:rPr>
        <w:t xml:space="preserve"> </w:t>
      </w:r>
      <w:r w:rsidR="00E56467" w:rsidRPr="00D808AB">
        <w:rPr>
          <w:rFonts w:ascii="Times New Roman" w:hAnsi="Times New Roman" w:cs="Times New Roman"/>
          <w:color w:val="0F0A0C"/>
          <w:sz w:val="20"/>
          <w:szCs w:val="20"/>
        </w:rPr>
        <w:t>of</w:t>
      </w:r>
      <w:r w:rsidR="00E56467" w:rsidRPr="00D808AB">
        <w:rPr>
          <w:rFonts w:ascii="Times New Roman" w:hAnsi="Times New Roman" w:cs="Times New Roman"/>
          <w:color w:val="0F0A0C"/>
          <w:spacing w:val="11"/>
          <w:sz w:val="20"/>
          <w:szCs w:val="20"/>
        </w:rPr>
        <w:t xml:space="preserve"> </w:t>
      </w:r>
      <w:r w:rsidR="00E56467" w:rsidRPr="00D808AB">
        <w:rPr>
          <w:rFonts w:ascii="Times New Roman" w:hAnsi="Times New Roman" w:cs="Times New Roman"/>
          <w:color w:val="0F0A0C"/>
          <w:sz w:val="20"/>
          <w:szCs w:val="20"/>
        </w:rPr>
        <w:t>the</w:t>
      </w:r>
      <w:r w:rsidR="00E56467" w:rsidRPr="00D808AB">
        <w:rPr>
          <w:rFonts w:ascii="Times New Roman" w:hAnsi="Times New Roman" w:cs="Times New Roman"/>
          <w:color w:val="0F0A0C"/>
          <w:spacing w:val="7"/>
          <w:sz w:val="20"/>
          <w:szCs w:val="20"/>
        </w:rPr>
        <w:t xml:space="preserve"> </w:t>
      </w:r>
      <w:r w:rsidR="00E56467" w:rsidRPr="00D808AB">
        <w:rPr>
          <w:rFonts w:ascii="Times New Roman" w:hAnsi="Times New Roman" w:cs="Times New Roman"/>
          <w:color w:val="0F0A0C"/>
          <w:sz w:val="20"/>
          <w:szCs w:val="20"/>
        </w:rPr>
        <w:t>following</w:t>
      </w:r>
      <w:r w:rsidR="00E56467" w:rsidRPr="00D808AB">
        <w:rPr>
          <w:rFonts w:ascii="Times New Roman" w:hAnsi="Times New Roman" w:cs="Times New Roman"/>
          <w:color w:val="0F0A0C"/>
          <w:spacing w:val="23"/>
          <w:sz w:val="20"/>
          <w:szCs w:val="20"/>
        </w:rPr>
        <w:t xml:space="preserve"> </w:t>
      </w:r>
      <w:r w:rsidR="00E56467" w:rsidRPr="00D808AB">
        <w:rPr>
          <w:rFonts w:ascii="Times New Roman" w:hAnsi="Times New Roman" w:cs="Times New Roman"/>
          <w:color w:val="0F0A0C"/>
          <w:w w:val="104"/>
          <w:sz w:val="20"/>
          <w:szCs w:val="20"/>
        </w:rPr>
        <w:t>terms:</w:t>
      </w:r>
    </w:p>
    <w:tbl>
      <w:tblPr>
        <w:tblW w:w="8879" w:type="dxa"/>
        <w:tblInd w:w="275" w:type="dxa"/>
        <w:tblLayout w:type="fixed"/>
        <w:tblCellMar>
          <w:left w:w="0" w:type="dxa"/>
          <w:right w:w="0" w:type="dxa"/>
        </w:tblCellMar>
        <w:tblLook w:val="0000" w:firstRow="0" w:lastRow="0" w:firstColumn="0" w:lastColumn="0" w:noHBand="0" w:noVBand="0"/>
      </w:tblPr>
      <w:tblGrid>
        <w:gridCol w:w="2463"/>
        <w:gridCol w:w="6416"/>
      </w:tblGrid>
      <w:tr w:rsidR="00E56467" w:rsidRPr="00D808AB" w14:paraId="64F00A3C" w14:textId="77777777" w:rsidTr="006A0BBC">
        <w:trPr>
          <w:trHeight w:hRule="exact" w:val="564"/>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3A0FFFDF" w14:textId="77777777" w:rsidR="00E56467" w:rsidRPr="00D808AB" w:rsidRDefault="00E56467" w:rsidP="006A0BBC">
            <w:pPr>
              <w:widowControl w:val="0"/>
              <w:autoSpaceDE w:val="0"/>
              <w:snapToGrid w:val="0"/>
              <w:spacing w:after="0" w:line="259" w:lineRule="exact"/>
              <w:ind w:right="-20"/>
              <w:rPr>
                <w:rFonts w:ascii="Times New Roman" w:hAnsi="Times New Roman" w:cs="Times New Roman"/>
                <w:color w:val="0F0A0C"/>
                <w:w w:val="104"/>
                <w:sz w:val="20"/>
                <w:szCs w:val="20"/>
              </w:rPr>
            </w:pPr>
            <w:r w:rsidRPr="00D808AB">
              <w:rPr>
                <w:rFonts w:ascii="Times New Roman" w:hAnsi="Times New Roman" w:cs="Times New Roman"/>
                <w:color w:val="0F0A0C"/>
                <w:sz w:val="20"/>
                <w:szCs w:val="20"/>
              </w:rPr>
              <w:t>Chemical</w:t>
            </w:r>
            <w:r w:rsidRPr="00D808AB">
              <w:rPr>
                <w:rFonts w:ascii="Times New Roman" w:hAnsi="Times New Roman" w:cs="Times New Roman"/>
                <w:color w:val="0F0A0C"/>
                <w:spacing w:val="45"/>
                <w:sz w:val="20"/>
                <w:szCs w:val="20"/>
              </w:rPr>
              <w:t xml:space="preserve"> </w:t>
            </w:r>
            <w:r w:rsidRPr="00D808AB">
              <w:rPr>
                <w:rFonts w:ascii="Times New Roman" w:hAnsi="Times New Roman" w:cs="Times New Roman"/>
                <w:color w:val="0F0A0C"/>
                <w:w w:val="104"/>
                <w:sz w:val="20"/>
                <w:szCs w:val="20"/>
              </w:rPr>
              <w:t>breakdown</w:t>
            </w:r>
          </w:p>
          <w:p w14:paraId="12D7DD70" w14:textId="77777777" w:rsidR="00E56467" w:rsidRPr="00D808AB" w:rsidRDefault="00E56467" w:rsidP="006A0BBC">
            <w:pPr>
              <w:widowControl w:val="0"/>
              <w:autoSpaceDE w:val="0"/>
              <w:spacing w:before="14" w:after="0" w:line="240" w:lineRule="auto"/>
              <w:ind w:right="-20"/>
              <w:rPr>
                <w:rFonts w:ascii="Times New Roman" w:hAnsi="Times New Roman" w:cs="Times New Roman"/>
                <w:color w:val="0F0A0C"/>
                <w:w w:val="105"/>
                <w:sz w:val="20"/>
                <w:szCs w:val="20"/>
              </w:rPr>
            </w:pPr>
            <w:r w:rsidRPr="00D808AB">
              <w:rPr>
                <w:rFonts w:ascii="Times New Roman" w:hAnsi="Times New Roman" w:cs="Times New Roman"/>
                <w:color w:val="0F0A0C"/>
                <w:sz w:val="20"/>
                <w:szCs w:val="20"/>
              </w:rPr>
              <w:t>or</w:t>
            </w:r>
            <w:r w:rsidRPr="00D808AB">
              <w:rPr>
                <w:rFonts w:ascii="Times New Roman" w:hAnsi="Times New Roman" w:cs="Times New Roman"/>
                <w:color w:val="0F0A0C"/>
                <w:spacing w:val="15"/>
                <w:sz w:val="20"/>
                <w:szCs w:val="20"/>
              </w:rPr>
              <w:t xml:space="preserve"> </w:t>
            </w:r>
            <w:r w:rsidRPr="00D808AB">
              <w:rPr>
                <w:rFonts w:ascii="Times New Roman" w:hAnsi="Times New Roman" w:cs="Times New Roman"/>
                <w:color w:val="0F0A0C"/>
                <w:w w:val="105"/>
                <w:sz w:val="20"/>
                <w:szCs w:val="20"/>
              </w:rPr>
              <w:t>change</w:t>
            </w:r>
          </w:p>
        </w:tc>
        <w:tc>
          <w:tcPr>
            <w:tcW w:w="6416" w:type="dxa"/>
            <w:tcBorders>
              <w:top w:val="single" w:sz="4" w:space="0" w:color="auto"/>
              <w:left w:val="single" w:sz="4" w:space="0" w:color="auto"/>
              <w:bottom w:val="single" w:sz="4" w:space="0" w:color="auto"/>
              <w:right w:val="single" w:sz="4" w:space="0" w:color="auto"/>
            </w:tcBorders>
            <w:shd w:val="clear" w:color="auto" w:fill="auto"/>
          </w:tcPr>
          <w:p w14:paraId="7E56D9D7" w14:textId="77777777" w:rsidR="00E56467" w:rsidRPr="00E56467" w:rsidRDefault="00E56467" w:rsidP="006A0BBC">
            <w:pPr>
              <w:widowControl w:val="0"/>
              <w:autoSpaceDE w:val="0"/>
              <w:snapToGrid w:val="0"/>
              <w:spacing w:after="0" w:line="240" w:lineRule="auto"/>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 xml:space="preserve"> A breakdown or change that results in a chemical change, the new substance is chemically different from the original</w:t>
            </w:r>
          </w:p>
        </w:tc>
      </w:tr>
      <w:tr w:rsidR="00E56467" w:rsidRPr="00D808AB" w14:paraId="4DE01778" w14:textId="77777777" w:rsidTr="006A0BBC">
        <w:trPr>
          <w:trHeight w:hRule="exact" w:val="554"/>
        </w:trPr>
        <w:tc>
          <w:tcPr>
            <w:tcW w:w="2463" w:type="dxa"/>
            <w:tcBorders>
              <w:top w:val="single" w:sz="4" w:space="0" w:color="auto"/>
              <w:left w:val="single" w:sz="4" w:space="0" w:color="000000"/>
              <w:bottom w:val="single" w:sz="4" w:space="0" w:color="000000"/>
            </w:tcBorders>
            <w:shd w:val="clear" w:color="auto" w:fill="auto"/>
          </w:tcPr>
          <w:p w14:paraId="67C586D2" w14:textId="77777777" w:rsidR="00E56467" w:rsidRPr="00D808AB" w:rsidRDefault="00E56467" w:rsidP="006A0BBC">
            <w:pPr>
              <w:widowControl w:val="0"/>
              <w:autoSpaceDE w:val="0"/>
              <w:snapToGrid w:val="0"/>
              <w:spacing w:after="0" w:line="261" w:lineRule="exact"/>
              <w:ind w:right="-20"/>
              <w:rPr>
                <w:rFonts w:ascii="Times New Roman" w:hAnsi="Times New Roman" w:cs="Times New Roman"/>
                <w:color w:val="0F0A0C"/>
                <w:w w:val="105"/>
                <w:sz w:val="20"/>
                <w:szCs w:val="20"/>
              </w:rPr>
            </w:pPr>
            <w:r w:rsidRPr="00D808AB">
              <w:rPr>
                <w:rFonts w:ascii="Times New Roman" w:hAnsi="Times New Roman" w:cs="Times New Roman"/>
                <w:color w:val="0F0A0C"/>
                <w:w w:val="105"/>
                <w:sz w:val="20"/>
                <w:szCs w:val="20"/>
              </w:rPr>
              <w:t>Metabolism</w:t>
            </w:r>
          </w:p>
        </w:tc>
        <w:tc>
          <w:tcPr>
            <w:tcW w:w="6416" w:type="dxa"/>
            <w:tcBorders>
              <w:top w:val="single" w:sz="4" w:space="0" w:color="auto"/>
              <w:left w:val="single" w:sz="4" w:space="0" w:color="000000"/>
              <w:bottom w:val="single" w:sz="4" w:space="0" w:color="000000"/>
              <w:right w:val="single" w:sz="4" w:space="0" w:color="000000"/>
            </w:tcBorders>
            <w:shd w:val="clear" w:color="auto" w:fill="auto"/>
          </w:tcPr>
          <w:p w14:paraId="1FD21D21" w14:textId="77777777" w:rsidR="00E56467" w:rsidRPr="00E56467" w:rsidRDefault="00E56467" w:rsidP="006A0BBC">
            <w:pPr>
              <w:widowControl w:val="0"/>
              <w:autoSpaceDE w:val="0"/>
              <w:snapToGrid w:val="0"/>
              <w:spacing w:after="0" w:line="240" w:lineRule="auto"/>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 xml:space="preserve"> The rate at which the body breaks down and uses nutrients</w:t>
            </w:r>
          </w:p>
          <w:p w14:paraId="5AB4319C" w14:textId="77777777" w:rsidR="00E56467" w:rsidRPr="00E56467" w:rsidRDefault="00E56467" w:rsidP="006A0BBC">
            <w:pPr>
              <w:widowControl w:val="0"/>
              <w:autoSpaceDE w:val="0"/>
              <w:snapToGrid w:val="0"/>
              <w:spacing w:after="0" w:line="240" w:lineRule="auto"/>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 xml:space="preserve"> Nutrients + Oxygen → Carbon Dioxide + Energy + cellular waste</w:t>
            </w:r>
          </w:p>
        </w:tc>
      </w:tr>
      <w:tr w:rsidR="00E56467" w:rsidRPr="00D808AB" w14:paraId="54F3573E" w14:textId="77777777" w:rsidTr="006A0BBC">
        <w:trPr>
          <w:trHeight w:hRule="exact" w:val="266"/>
        </w:trPr>
        <w:tc>
          <w:tcPr>
            <w:tcW w:w="2463" w:type="dxa"/>
            <w:vMerge w:val="restart"/>
            <w:tcBorders>
              <w:top w:val="single" w:sz="4" w:space="0" w:color="000000"/>
              <w:left w:val="single" w:sz="4" w:space="0" w:color="000000"/>
              <w:bottom w:val="single" w:sz="4" w:space="0" w:color="000000"/>
              <w:right w:val="single" w:sz="4" w:space="0" w:color="auto"/>
            </w:tcBorders>
            <w:shd w:val="clear" w:color="auto" w:fill="auto"/>
          </w:tcPr>
          <w:p w14:paraId="28F142B8" w14:textId="77777777" w:rsidR="00E56467" w:rsidRPr="00D808AB" w:rsidRDefault="00E56467" w:rsidP="006A0BBC">
            <w:pPr>
              <w:widowControl w:val="0"/>
              <w:autoSpaceDE w:val="0"/>
              <w:snapToGrid w:val="0"/>
              <w:spacing w:after="0" w:line="254" w:lineRule="exact"/>
              <w:ind w:right="-20"/>
              <w:rPr>
                <w:rFonts w:ascii="Times New Roman" w:hAnsi="Times New Roman" w:cs="Times New Roman"/>
                <w:color w:val="0F0A0C"/>
                <w:w w:val="105"/>
                <w:sz w:val="20"/>
                <w:szCs w:val="20"/>
              </w:rPr>
            </w:pPr>
            <w:r w:rsidRPr="00D808AB">
              <w:rPr>
                <w:rFonts w:ascii="Times New Roman" w:hAnsi="Times New Roman" w:cs="Times New Roman"/>
                <w:color w:val="0F0A0C"/>
                <w:sz w:val="20"/>
                <w:szCs w:val="20"/>
              </w:rPr>
              <w:t>Physical</w:t>
            </w:r>
            <w:r w:rsidRPr="00D808AB">
              <w:rPr>
                <w:rFonts w:ascii="Times New Roman" w:hAnsi="Times New Roman" w:cs="Times New Roman"/>
                <w:color w:val="0F0A0C"/>
                <w:spacing w:val="26"/>
                <w:sz w:val="20"/>
                <w:szCs w:val="20"/>
              </w:rPr>
              <w:t xml:space="preserve"> </w:t>
            </w:r>
            <w:r w:rsidRPr="00D808AB">
              <w:rPr>
                <w:rFonts w:ascii="Times New Roman" w:hAnsi="Times New Roman" w:cs="Times New Roman"/>
                <w:color w:val="0F0A0C"/>
                <w:w w:val="105"/>
                <w:sz w:val="20"/>
                <w:szCs w:val="20"/>
              </w:rPr>
              <w:t>breakdown</w:t>
            </w:r>
          </w:p>
          <w:p w14:paraId="4A994471" w14:textId="77777777" w:rsidR="00E56467" w:rsidRPr="00D808AB" w:rsidRDefault="00E56467" w:rsidP="006A0BBC">
            <w:pPr>
              <w:widowControl w:val="0"/>
              <w:autoSpaceDE w:val="0"/>
              <w:spacing w:before="9" w:after="0" w:line="240" w:lineRule="auto"/>
              <w:ind w:right="-20"/>
              <w:rPr>
                <w:rFonts w:ascii="Times New Roman" w:hAnsi="Times New Roman" w:cs="Times New Roman"/>
                <w:color w:val="0F0A0C"/>
                <w:w w:val="106"/>
                <w:sz w:val="20"/>
                <w:szCs w:val="20"/>
              </w:rPr>
            </w:pPr>
            <w:r w:rsidRPr="00D808AB">
              <w:rPr>
                <w:rFonts w:ascii="Times New Roman" w:hAnsi="Times New Roman" w:cs="Times New Roman"/>
                <w:color w:val="0F0A0C"/>
                <w:sz w:val="20"/>
                <w:szCs w:val="20"/>
              </w:rPr>
              <w:t>or</w:t>
            </w:r>
            <w:r w:rsidRPr="00D808AB">
              <w:rPr>
                <w:rFonts w:ascii="Times New Roman" w:hAnsi="Times New Roman" w:cs="Times New Roman"/>
                <w:color w:val="0F0A0C"/>
                <w:spacing w:val="17"/>
                <w:sz w:val="20"/>
                <w:szCs w:val="20"/>
              </w:rPr>
              <w:t xml:space="preserve"> </w:t>
            </w:r>
            <w:r w:rsidRPr="00D808AB">
              <w:rPr>
                <w:rFonts w:ascii="Times New Roman" w:hAnsi="Times New Roman" w:cs="Times New Roman"/>
                <w:color w:val="0F0A0C"/>
                <w:w w:val="106"/>
                <w:sz w:val="20"/>
                <w:szCs w:val="20"/>
              </w:rPr>
              <w:t>change</w:t>
            </w:r>
          </w:p>
        </w:tc>
        <w:tc>
          <w:tcPr>
            <w:tcW w:w="6416" w:type="dxa"/>
            <w:vMerge w:val="restart"/>
            <w:tcBorders>
              <w:top w:val="single" w:sz="4" w:space="0" w:color="000000"/>
              <w:left w:val="single" w:sz="4" w:space="0" w:color="auto"/>
              <w:bottom w:val="single" w:sz="4" w:space="0" w:color="000000"/>
              <w:right w:val="single" w:sz="4" w:space="0" w:color="000000"/>
            </w:tcBorders>
            <w:shd w:val="clear" w:color="auto" w:fill="auto"/>
          </w:tcPr>
          <w:p w14:paraId="74E37458" w14:textId="77777777" w:rsidR="00E56467" w:rsidRPr="00E56467" w:rsidRDefault="00E56467" w:rsidP="006A0BBC">
            <w:pPr>
              <w:widowControl w:val="0"/>
              <w:autoSpaceDE w:val="0"/>
              <w:snapToGrid w:val="0"/>
              <w:spacing w:after="0" w:line="240" w:lineRule="auto"/>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 xml:space="preserve"> A breakdown or change that only effects the physical appearance of a substance, it remains chemically unchanged (is still the same substance)</w:t>
            </w:r>
          </w:p>
        </w:tc>
      </w:tr>
      <w:tr w:rsidR="00E56467" w:rsidRPr="00D808AB" w14:paraId="102D18C7" w14:textId="77777777" w:rsidTr="006A0BBC">
        <w:trPr>
          <w:trHeight w:hRule="exact" w:val="286"/>
        </w:trPr>
        <w:tc>
          <w:tcPr>
            <w:tcW w:w="2463" w:type="dxa"/>
            <w:vMerge/>
            <w:tcBorders>
              <w:top w:val="single" w:sz="4" w:space="0" w:color="auto"/>
              <w:left w:val="single" w:sz="4" w:space="0" w:color="000000"/>
              <w:bottom w:val="single" w:sz="4" w:space="0" w:color="000000"/>
              <w:right w:val="single" w:sz="4" w:space="0" w:color="auto"/>
            </w:tcBorders>
            <w:shd w:val="clear" w:color="auto" w:fill="auto"/>
          </w:tcPr>
          <w:p w14:paraId="1666C85B" w14:textId="77777777" w:rsidR="00E56467" w:rsidRPr="00D808AB" w:rsidRDefault="00E56467" w:rsidP="006A0BBC">
            <w:pPr>
              <w:widowControl w:val="0"/>
              <w:autoSpaceDE w:val="0"/>
              <w:snapToGrid w:val="0"/>
              <w:spacing w:after="0" w:line="240" w:lineRule="auto"/>
              <w:rPr>
                <w:rFonts w:ascii="Times New Roman" w:hAnsi="Times New Roman" w:cs="Times New Roman"/>
                <w:sz w:val="20"/>
                <w:szCs w:val="20"/>
              </w:rPr>
            </w:pPr>
          </w:p>
        </w:tc>
        <w:tc>
          <w:tcPr>
            <w:tcW w:w="6416" w:type="dxa"/>
            <w:vMerge/>
            <w:tcBorders>
              <w:top w:val="single" w:sz="4" w:space="0" w:color="auto"/>
              <w:left w:val="single" w:sz="4" w:space="0" w:color="auto"/>
              <w:bottom w:val="single" w:sz="4" w:space="0" w:color="000000"/>
              <w:right w:val="single" w:sz="4" w:space="0" w:color="000000"/>
            </w:tcBorders>
            <w:shd w:val="clear" w:color="auto" w:fill="auto"/>
          </w:tcPr>
          <w:p w14:paraId="002114F1" w14:textId="77777777" w:rsidR="00E56467" w:rsidRPr="00E56467" w:rsidRDefault="00E56467" w:rsidP="006A0BBC">
            <w:pPr>
              <w:widowControl w:val="0"/>
              <w:autoSpaceDE w:val="0"/>
              <w:snapToGrid w:val="0"/>
              <w:spacing w:after="0" w:line="240" w:lineRule="auto"/>
              <w:rPr>
                <w:rFonts w:ascii="Times New Roman" w:hAnsi="Times New Roman" w:cs="Times New Roman"/>
                <w:b/>
                <w:color w:val="FF0000"/>
                <w:sz w:val="20"/>
                <w:szCs w:val="20"/>
              </w:rPr>
            </w:pPr>
          </w:p>
        </w:tc>
      </w:tr>
      <w:tr w:rsidR="00E56467" w:rsidRPr="00D808AB" w14:paraId="2F4FF619" w14:textId="77777777" w:rsidTr="006A0BBC">
        <w:trPr>
          <w:trHeight w:hRule="exact" w:val="418"/>
        </w:trPr>
        <w:tc>
          <w:tcPr>
            <w:tcW w:w="2463" w:type="dxa"/>
            <w:tcBorders>
              <w:top w:val="single" w:sz="4" w:space="0" w:color="000000"/>
              <w:left w:val="single" w:sz="4" w:space="0" w:color="000000"/>
              <w:bottom w:val="single" w:sz="4" w:space="0" w:color="000000"/>
            </w:tcBorders>
            <w:shd w:val="clear" w:color="auto" w:fill="auto"/>
          </w:tcPr>
          <w:p w14:paraId="2D1C38C0" w14:textId="77777777" w:rsidR="00E56467" w:rsidRPr="00D808AB" w:rsidRDefault="00E56467" w:rsidP="006A0BBC">
            <w:pPr>
              <w:widowControl w:val="0"/>
              <w:autoSpaceDE w:val="0"/>
              <w:snapToGrid w:val="0"/>
              <w:spacing w:after="0" w:line="261" w:lineRule="exact"/>
              <w:ind w:right="-20"/>
              <w:rPr>
                <w:rFonts w:ascii="Times New Roman" w:hAnsi="Times New Roman" w:cs="Times New Roman"/>
                <w:color w:val="0F0A0C"/>
                <w:w w:val="105"/>
                <w:sz w:val="20"/>
                <w:szCs w:val="20"/>
              </w:rPr>
            </w:pPr>
            <w:r w:rsidRPr="00D808AB">
              <w:rPr>
                <w:rFonts w:ascii="Times New Roman" w:hAnsi="Times New Roman" w:cs="Times New Roman"/>
                <w:color w:val="0F0A0C"/>
                <w:w w:val="105"/>
                <w:sz w:val="20"/>
                <w:szCs w:val="20"/>
              </w:rPr>
              <w:t>Gland</w:t>
            </w:r>
          </w:p>
        </w:tc>
        <w:tc>
          <w:tcPr>
            <w:tcW w:w="6416" w:type="dxa"/>
            <w:tcBorders>
              <w:top w:val="single" w:sz="4" w:space="0" w:color="000000"/>
              <w:left w:val="single" w:sz="4" w:space="0" w:color="000000"/>
              <w:bottom w:val="single" w:sz="4" w:space="0" w:color="000000"/>
              <w:right w:val="single" w:sz="4" w:space="0" w:color="000000"/>
            </w:tcBorders>
            <w:shd w:val="clear" w:color="auto" w:fill="auto"/>
          </w:tcPr>
          <w:p w14:paraId="2EB9F746" w14:textId="77777777" w:rsidR="00E56467" w:rsidRPr="00E56467" w:rsidRDefault="00E56467" w:rsidP="006A0BBC">
            <w:pPr>
              <w:widowControl w:val="0"/>
              <w:autoSpaceDE w:val="0"/>
              <w:snapToGrid w:val="0"/>
              <w:spacing w:after="0" w:line="240" w:lineRule="auto"/>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 xml:space="preserve"> A</w:t>
            </w:r>
            <w:r w:rsidRPr="00E56467">
              <w:rPr>
                <w:rFonts w:ascii="Times New Roman" w:hAnsi="Times New Roman" w:cs="Times New Roman"/>
                <w:b/>
                <w:color w:val="FF0000"/>
                <w:sz w:val="20"/>
                <w:szCs w:val="20"/>
                <w:lang w:val="en-CA"/>
              </w:rPr>
              <w:t>n organ or group of cells that produces secretions</w:t>
            </w:r>
          </w:p>
        </w:tc>
      </w:tr>
      <w:tr w:rsidR="00E56467" w:rsidRPr="00D808AB" w14:paraId="43CCB2B5" w14:textId="77777777" w:rsidTr="006A0BBC">
        <w:trPr>
          <w:trHeight w:hRule="exact" w:val="544"/>
        </w:trPr>
        <w:tc>
          <w:tcPr>
            <w:tcW w:w="2463" w:type="dxa"/>
            <w:vMerge w:val="restart"/>
            <w:tcBorders>
              <w:top w:val="single" w:sz="4" w:space="0" w:color="000000"/>
              <w:left w:val="single" w:sz="4" w:space="0" w:color="000000"/>
              <w:bottom w:val="single" w:sz="4" w:space="0" w:color="000000"/>
            </w:tcBorders>
            <w:shd w:val="clear" w:color="auto" w:fill="auto"/>
          </w:tcPr>
          <w:p w14:paraId="29A0E35E" w14:textId="77777777" w:rsidR="00E56467" w:rsidRPr="00D808AB" w:rsidRDefault="00E56467" w:rsidP="006A0BBC">
            <w:pPr>
              <w:widowControl w:val="0"/>
              <w:autoSpaceDE w:val="0"/>
              <w:snapToGrid w:val="0"/>
              <w:spacing w:after="0" w:line="254" w:lineRule="exact"/>
              <w:ind w:right="-20"/>
              <w:rPr>
                <w:rFonts w:ascii="Times New Roman" w:hAnsi="Times New Roman" w:cs="Times New Roman"/>
                <w:color w:val="0F0A0C"/>
                <w:w w:val="106"/>
                <w:sz w:val="20"/>
                <w:szCs w:val="20"/>
              </w:rPr>
            </w:pPr>
            <w:r w:rsidRPr="00D808AB">
              <w:rPr>
                <w:rFonts w:ascii="Times New Roman" w:hAnsi="Times New Roman" w:cs="Times New Roman"/>
                <w:color w:val="0F0A0C"/>
                <w:w w:val="106"/>
                <w:sz w:val="20"/>
                <w:szCs w:val="20"/>
              </w:rPr>
              <w:t>Enzyme</w:t>
            </w:r>
          </w:p>
        </w:tc>
        <w:tc>
          <w:tcPr>
            <w:tcW w:w="6416" w:type="dxa"/>
            <w:tcBorders>
              <w:top w:val="single" w:sz="4" w:space="0" w:color="000000"/>
              <w:left w:val="single" w:sz="4" w:space="0" w:color="000000"/>
              <w:right w:val="single" w:sz="4" w:space="0" w:color="000000"/>
            </w:tcBorders>
            <w:shd w:val="clear" w:color="auto" w:fill="auto"/>
          </w:tcPr>
          <w:p w14:paraId="1C3F4F2A" w14:textId="77777777" w:rsidR="00E56467" w:rsidRPr="00E56467" w:rsidRDefault="00E56467" w:rsidP="006A0BBC">
            <w:pPr>
              <w:widowControl w:val="0"/>
              <w:autoSpaceDE w:val="0"/>
              <w:snapToGrid w:val="0"/>
              <w:spacing w:after="0" w:line="240" w:lineRule="auto"/>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 xml:space="preserve"> A secretion produced by a gland that helps with the chemical digestion of nutrients</w:t>
            </w:r>
          </w:p>
        </w:tc>
      </w:tr>
      <w:tr w:rsidR="00E56467" w:rsidRPr="00D808AB" w14:paraId="0CDBA6E9" w14:textId="77777777" w:rsidTr="006A0BBC">
        <w:trPr>
          <w:trHeight w:hRule="exact" w:val="340"/>
        </w:trPr>
        <w:tc>
          <w:tcPr>
            <w:tcW w:w="2463" w:type="dxa"/>
            <w:vMerge/>
            <w:tcBorders>
              <w:top w:val="single" w:sz="4" w:space="0" w:color="000000"/>
              <w:left w:val="single" w:sz="4" w:space="0" w:color="000000"/>
              <w:bottom w:val="single" w:sz="4" w:space="0" w:color="000000"/>
            </w:tcBorders>
            <w:shd w:val="clear" w:color="auto" w:fill="auto"/>
          </w:tcPr>
          <w:p w14:paraId="1EF0A94A" w14:textId="77777777" w:rsidR="00E56467" w:rsidRPr="00D808AB" w:rsidRDefault="00E56467" w:rsidP="006A0BBC">
            <w:pPr>
              <w:widowControl w:val="0"/>
              <w:autoSpaceDE w:val="0"/>
              <w:snapToGrid w:val="0"/>
              <w:spacing w:after="0" w:line="240" w:lineRule="auto"/>
              <w:rPr>
                <w:rFonts w:ascii="Times New Roman" w:hAnsi="Times New Roman" w:cs="Times New Roman"/>
                <w:sz w:val="20"/>
                <w:szCs w:val="20"/>
              </w:rPr>
            </w:pPr>
          </w:p>
        </w:tc>
        <w:tc>
          <w:tcPr>
            <w:tcW w:w="6416" w:type="dxa"/>
            <w:tcBorders>
              <w:left w:val="single" w:sz="4" w:space="0" w:color="000000"/>
              <w:bottom w:val="single" w:sz="4" w:space="0" w:color="000000"/>
              <w:right w:val="single" w:sz="4" w:space="0" w:color="000000"/>
            </w:tcBorders>
            <w:shd w:val="clear" w:color="auto" w:fill="auto"/>
          </w:tcPr>
          <w:p w14:paraId="119B4611" w14:textId="77777777" w:rsidR="00E56467" w:rsidRPr="00E56467" w:rsidRDefault="00E56467" w:rsidP="006A0BBC">
            <w:pPr>
              <w:widowControl w:val="0"/>
              <w:autoSpaceDE w:val="0"/>
              <w:snapToGrid w:val="0"/>
              <w:spacing w:after="0" w:line="240" w:lineRule="auto"/>
              <w:rPr>
                <w:rFonts w:ascii="Times New Roman" w:hAnsi="Times New Roman" w:cs="Times New Roman"/>
                <w:b/>
                <w:color w:val="FF0000"/>
                <w:sz w:val="20"/>
                <w:szCs w:val="20"/>
              </w:rPr>
            </w:pPr>
          </w:p>
        </w:tc>
      </w:tr>
      <w:tr w:rsidR="00E56467" w:rsidRPr="00D808AB" w14:paraId="5E5F8DD4" w14:textId="77777777" w:rsidTr="006A0BBC">
        <w:trPr>
          <w:trHeight w:hRule="exact" w:val="563"/>
        </w:trPr>
        <w:tc>
          <w:tcPr>
            <w:tcW w:w="2463" w:type="dxa"/>
            <w:tcBorders>
              <w:top w:val="single" w:sz="4" w:space="0" w:color="000000"/>
              <w:left w:val="single" w:sz="4" w:space="0" w:color="000000"/>
              <w:bottom w:val="single" w:sz="4" w:space="0" w:color="000000"/>
            </w:tcBorders>
            <w:shd w:val="clear" w:color="auto" w:fill="auto"/>
          </w:tcPr>
          <w:p w14:paraId="619EFCFA" w14:textId="77777777" w:rsidR="00E56467" w:rsidRPr="00D808AB" w:rsidRDefault="00E56467" w:rsidP="006A0BBC">
            <w:pPr>
              <w:widowControl w:val="0"/>
              <w:autoSpaceDE w:val="0"/>
              <w:snapToGrid w:val="0"/>
              <w:spacing w:after="0" w:line="262" w:lineRule="exact"/>
              <w:ind w:right="-20"/>
              <w:rPr>
                <w:rFonts w:ascii="Times New Roman" w:hAnsi="Times New Roman" w:cs="Times New Roman"/>
                <w:color w:val="0F0A0C"/>
                <w:w w:val="105"/>
                <w:sz w:val="20"/>
                <w:szCs w:val="20"/>
              </w:rPr>
            </w:pPr>
            <w:r w:rsidRPr="00D808AB">
              <w:rPr>
                <w:rFonts w:ascii="Times New Roman" w:hAnsi="Times New Roman" w:cs="Times New Roman"/>
                <w:color w:val="0F0A0C"/>
                <w:w w:val="105"/>
                <w:sz w:val="20"/>
                <w:szCs w:val="20"/>
              </w:rPr>
              <w:t>Peristalsis</w:t>
            </w:r>
          </w:p>
          <w:p w14:paraId="2B5BF5D6" w14:textId="77777777" w:rsidR="00E56467" w:rsidRPr="00D808AB" w:rsidRDefault="00E56467" w:rsidP="006A0BBC">
            <w:pPr>
              <w:widowControl w:val="0"/>
              <w:autoSpaceDE w:val="0"/>
              <w:spacing w:before="97" w:after="0" w:line="240" w:lineRule="auto"/>
              <w:ind w:right="-20"/>
              <w:rPr>
                <w:rFonts w:ascii="Times New Roman" w:hAnsi="Times New Roman" w:cs="Times New Roman"/>
                <w:color w:val="0F0A0C"/>
                <w:w w:val="74"/>
                <w:sz w:val="20"/>
                <w:szCs w:val="20"/>
              </w:rPr>
            </w:pPr>
            <w:r w:rsidRPr="00D808AB">
              <w:rPr>
                <w:rFonts w:ascii="Times New Roman" w:hAnsi="Times New Roman" w:cs="Times New Roman"/>
                <w:color w:val="0F0A0C"/>
                <w:w w:val="74"/>
                <w:sz w:val="20"/>
                <w:szCs w:val="20"/>
              </w:rPr>
              <w:t>_</w:t>
            </w:r>
          </w:p>
        </w:tc>
        <w:tc>
          <w:tcPr>
            <w:tcW w:w="6416" w:type="dxa"/>
            <w:tcBorders>
              <w:top w:val="single" w:sz="4" w:space="0" w:color="000000"/>
              <w:left w:val="single" w:sz="4" w:space="0" w:color="000000"/>
              <w:bottom w:val="single" w:sz="4" w:space="0" w:color="000000"/>
              <w:right w:val="single" w:sz="4" w:space="0" w:color="000000"/>
            </w:tcBorders>
            <w:shd w:val="clear" w:color="auto" w:fill="auto"/>
          </w:tcPr>
          <w:p w14:paraId="01F2E59E" w14:textId="77777777" w:rsidR="00E56467" w:rsidRPr="00E56467" w:rsidRDefault="00E56467" w:rsidP="006A0BBC">
            <w:pPr>
              <w:widowControl w:val="0"/>
              <w:autoSpaceDE w:val="0"/>
              <w:snapToGrid w:val="0"/>
              <w:spacing w:after="0" w:line="240" w:lineRule="auto"/>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 xml:space="preserve"> The sequential contractions of muscles</w:t>
            </w:r>
          </w:p>
        </w:tc>
      </w:tr>
      <w:tr w:rsidR="00E56467" w:rsidRPr="00D808AB" w14:paraId="248F1528" w14:textId="77777777" w:rsidTr="006A0BBC">
        <w:trPr>
          <w:trHeight w:hRule="exact" w:val="569"/>
        </w:trPr>
        <w:tc>
          <w:tcPr>
            <w:tcW w:w="2463" w:type="dxa"/>
            <w:tcBorders>
              <w:top w:val="single" w:sz="4" w:space="0" w:color="000000"/>
              <w:left w:val="single" w:sz="4" w:space="0" w:color="000000"/>
              <w:bottom w:val="single" w:sz="4" w:space="0" w:color="000000"/>
            </w:tcBorders>
            <w:shd w:val="clear" w:color="auto" w:fill="auto"/>
          </w:tcPr>
          <w:p w14:paraId="12D0D709" w14:textId="77777777" w:rsidR="00E56467" w:rsidRPr="00D808AB" w:rsidRDefault="00E56467" w:rsidP="006A0BBC">
            <w:pPr>
              <w:widowControl w:val="0"/>
              <w:autoSpaceDE w:val="0"/>
              <w:snapToGrid w:val="0"/>
              <w:spacing w:after="0" w:line="259" w:lineRule="exact"/>
              <w:ind w:right="-20"/>
              <w:rPr>
                <w:rFonts w:ascii="Times New Roman" w:hAnsi="Times New Roman" w:cs="Times New Roman"/>
                <w:color w:val="0F0A0C"/>
                <w:w w:val="106"/>
                <w:sz w:val="20"/>
                <w:szCs w:val="20"/>
              </w:rPr>
            </w:pPr>
            <w:r w:rsidRPr="00D808AB">
              <w:rPr>
                <w:rFonts w:ascii="Times New Roman" w:hAnsi="Times New Roman" w:cs="Times New Roman"/>
                <w:color w:val="0F0A0C"/>
                <w:w w:val="106"/>
                <w:sz w:val="20"/>
                <w:szCs w:val="20"/>
              </w:rPr>
              <w:t>Absorption</w:t>
            </w:r>
          </w:p>
        </w:tc>
        <w:tc>
          <w:tcPr>
            <w:tcW w:w="6416" w:type="dxa"/>
            <w:tcBorders>
              <w:top w:val="single" w:sz="4" w:space="0" w:color="000000"/>
              <w:left w:val="single" w:sz="4" w:space="0" w:color="000000"/>
              <w:bottom w:val="single" w:sz="4" w:space="0" w:color="000000"/>
              <w:right w:val="single" w:sz="4" w:space="0" w:color="000000"/>
            </w:tcBorders>
            <w:shd w:val="clear" w:color="auto" w:fill="auto"/>
          </w:tcPr>
          <w:p w14:paraId="70D636A7" w14:textId="77777777" w:rsidR="00E56467" w:rsidRPr="00E56467" w:rsidRDefault="00E56467" w:rsidP="006A0BBC">
            <w:pPr>
              <w:widowControl w:val="0"/>
              <w:autoSpaceDE w:val="0"/>
              <w:snapToGrid w:val="0"/>
              <w:spacing w:before="17" w:after="0" w:line="28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 xml:space="preserve"> The taking up of nutrients from the digestive system into the body (circulatory system)</w:t>
            </w:r>
          </w:p>
          <w:p w14:paraId="64FBA252" w14:textId="77777777" w:rsidR="00E56467" w:rsidRPr="00E56467" w:rsidRDefault="00E56467" w:rsidP="006A0BBC">
            <w:pPr>
              <w:widowControl w:val="0"/>
              <w:autoSpaceDE w:val="0"/>
              <w:spacing w:after="0" w:line="240" w:lineRule="auto"/>
              <w:ind w:right="-20"/>
              <w:rPr>
                <w:rFonts w:ascii="Times New Roman" w:hAnsi="Times New Roman" w:cs="Times New Roman"/>
                <w:b/>
                <w:color w:val="FF0000"/>
                <w:sz w:val="20"/>
                <w:szCs w:val="20"/>
              </w:rPr>
            </w:pPr>
          </w:p>
        </w:tc>
      </w:tr>
    </w:tbl>
    <w:p w14:paraId="4994FF9C" w14:textId="781154FB" w:rsidR="00DE2876" w:rsidRPr="00D808AB" w:rsidRDefault="00DE2876" w:rsidP="00E56467">
      <w:pPr>
        <w:widowControl w:val="0"/>
        <w:autoSpaceDE w:val="0"/>
        <w:spacing w:after="0" w:line="260" w:lineRule="exact"/>
        <w:ind w:right="-20"/>
        <w:rPr>
          <w:rFonts w:ascii="Times New Roman" w:hAnsi="Times New Roman" w:cs="Times New Roman"/>
          <w:color w:val="0F0A0C"/>
          <w:sz w:val="20"/>
          <w:szCs w:val="20"/>
        </w:rPr>
      </w:pPr>
    </w:p>
    <w:p w14:paraId="066D17C2" w14:textId="3609DFB4" w:rsidR="00E56467" w:rsidRPr="00D808AB" w:rsidRDefault="008B7326" w:rsidP="00E56467">
      <w:pPr>
        <w:widowControl w:val="0"/>
        <w:autoSpaceDE w:val="0"/>
        <w:spacing w:after="0" w:line="242" w:lineRule="exact"/>
        <w:ind w:right="-20"/>
        <w:rPr>
          <w:rFonts w:ascii="Times New Roman" w:hAnsi="Times New Roman" w:cs="Times New Roman"/>
          <w:color w:val="0F0A0C"/>
          <w:w w:val="104"/>
          <w:sz w:val="20"/>
          <w:szCs w:val="20"/>
        </w:rPr>
      </w:pPr>
      <w:r w:rsidRPr="00D808AB">
        <w:rPr>
          <w:rFonts w:ascii="Times New Roman" w:hAnsi="Times New Roman" w:cs="Times New Roman"/>
          <w:color w:val="0F0A0C"/>
          <w:sz w:val="20"/>
          <w:szCs w:val="20"/>
        </w:rPr>
        <w:t>5.</w:t>
      </w:r>
      <w:r w:rsidRPr="00D808AB">
        <w:rPr>
          <w:rFonts w:ascii="Times New Roman" w:hAnsi="Times New Roman" w:cs="Times New Roman"/>
          <w:color w:val="0F0A0C"/>
          <w:spacing w:val="5"/>
          <w:sz w:val="20"/>
          <w:szCs w:val="20"/>
        </w:rPr>
        <w:t xml:space="preserve"> </w:t>
      </w:r>
      <w:r w:rsidRPr="00D808AB">
        <w:rPr>
          <w:rFonts w:ascii="Times New Roman" w:hAnsi="Times New Roman" w:cs="Times New Roman"/>
          <w:color w:val="0F0A0C"/>
          <w:sz w:val="20"/>
          <w:szCs w:val="20"/>
        </w:rPr>
        <w:t>What</w:t>
      </w:r>
      <w:r w:rsidRPr="00D808AB">
        <w:rPr>
          <w:rFonts w:ascii="Times New Roman" w:hAnsi="Times New Roman" w:cs="Times New Roman"/>
          <w:color w:val="0F0A0C"/>
          <w:spacing w:val="4"/>
          <w:sz w:val="20"/>
          <w:szCs w:val="20"/>
        </w:rPr>
        <w:t xml:space="preserve"> i</w:t>
      </w:r>
      <w:r w:rsidRPr="00D808AB">
        <w:rPr>
          <w:rFonts w:ascii="Times New Roman" w:hAnsi="Times New Roman" w:cs="Times New Roman"/>
          <w:color w:val="0F0A0C"/>
          <w:w w:val="90"/>
          <w:sz w:val="20"/>
          <w:szCs w:val="20"/>
        </w:rPr>
        <w:t>s</w:t>
      </w:r>
      <w:r w:rsidRPr="00D808AB">
        <w:rPr>
          <w:rFonts w:ascii="Times New Roman" w:hAnsi="Times New Roman" w:cs="Times New Roman"/>
          <w:color w:val="0F0A0C"/>
          <w:spacing w:val="2"/>
          <w:w w:val="90"/>
          <w:sz w:val="20"/>
          <w:szCs w:val="20"/>
        </w:rPr>
        <w:t xml:space="preserve"> </w:t>
      </w:r>
      <w:r w:rsidRPr="00D808AB">
        <w:rPr>
          <w:rFonts w:ascii="Times New Roman" w:hAnsi="Times New Roman" w:cs="Times New Roman"/>
          <w:color w:val="0F0A0C"/>
          <w:sz w:val="20"/>
          <w:szCs w:val="20"/>
        </w:rPr>
        <w:t>the</w:t>
      </w:r>
      <w:r w:rsidRPr="00D808AB">
        <w:rPr>
          <w:rFonts w:ascii="Times New Roman" w:hAnsi="Times New Roman" w:cs="Times New Roman"/>
          <w:color w:val="0F0A0C"/>
          <w:spacing w:val="14"/>
          <w:sz w:val="20"/>
          <w:szCs w:val="20"/>
        </w:rPr>
        <w:t xml:space="preserve"> </w:t>
      </w:r>
      <w:r w:rsidRPr="00D808AB">
        <w:rPr>
          <w:rFonts w:ascii="Times New Roman" w:hAnsi="Times New Roman" w:cs="Times New Roman"/>
          <w:color w:val="0F0A0C"/>
          <w:sz w:val="20"/>
          <w:szCs w:val="20"/>
        </w:rPr>
        <w:t>passageway</w:t>
      </w:r>
      <w:r w:rsidRPr="00D808AB">
        <w:rPr>
          <w:rFonts w:ascii="Times New Roman" w:hAnsi="Times New Roman" w:cs="Times New Roman"/>
          <w:color w:val="0F0A0C"/>
          <w:spacing w:val="35"/>
          <w:sz w:val="20"/>
          <w:szCs w:val="20"/>
        </w:rPr>
        <w:t xml:space="preserve"> </w:t>
      </w:r>
      <w:r w:rsidRPr="00D808AB">
        <w:rPr>
          <w:rFonts w:ascii="Times New Roman" w:hAnsi="Times New Roman" w:cs="Times New Roman"/>
          <w:color w:val="0F0A0C"/>
          <w:sz w:val="20"/>
          <w:szCs w:val="20"/>
        </w:rPr>
        <w:t>food</w:t>
      </w:r>
      <w:r w:rsidRPr="00D808AB">
        <w:rPr>
          <w:rFonts w:ascii="Times New Roman" w:hAnsi="Times New Roman" w:cs="Times New Roman"/>
          <w:color w:val="0F0A0C"/>
          <w:spacing w:val="18"/>
          <w:sz w:val="20"/>
          <w:szCs w:val="20"/>
        </w:rPr>
        <w:t xml:space="preserve"> </w:t>
      </w:r>
      <w:r w:rsidRPr="00D808AB">
        <w:rPr>
          <w:rFonts w:ascii="Times New Roman" w:hAnsi="Times New Roman" w:cs="Times New Roman"/>
          <w:color w:val="0F0A0C"/>
          <w:sz w:val="20"/>
          <w:szCs w:val="20"/>
        </w:rPr>
        <w:t>follows</w:t>
      </w:r>
      <w:r w:rsidRPr="00D808AB">
        <w:rPr>
          <w:rFonts w:ascii="Times New Roman" w:hAnsi="Times New Roman" w:cs="Times New Roman"/>
          <w:color w:val="0F0A0C"/>
          <w:spacing w:val="15"/>
          <w:sz w:val="20"/>
          <w:szCs w:val="20"/>
        </w:rPr>
        <w:t xml:space="preserve"> </w:t>
      </w:r>
      <w:r w:rsidRPr="00D808AB">
        <w:rPr>
          <w:rFonts w:ascii="Times New Roman" w:hAnsi="Times New Roman" w:cs="Times New Roman"/>
          <w:color w:val="0F0A0C"/>
          <w:sz w:val="20"/>
          <w:szCs w:val="20"/>
        </w:rPr>
        <w:t>when</w:t>
      </w:r>
      <w:r w:rsidRPr="00D808AB">
        <w:rPr>
          <w:rFonts w:ascii="Times New Roman" w:hAnsi="Times New Roman" w:cs="Times New Roman"/>
          <w:color w:val="0F0A0C"/>
          <w:spacing w:val="13"/>
          <w:sz w:val="20"/>
          <w:szCs w:val="20"/>
        </w:rPr>
        <w:t xml:space="preserve"> </w:t>
      </w:r>
      <w:r w:rsidRPr="00D808AB">
        <w:rPr>
          <w:rFonts w:ascii="Times New Roman" w:hAnsi="Times New Roman" w:cs="Times New Roman"/>
          <w:color w:val="0F0A0C"/>
          <w:sz w:val="20"/>
          <w:szCs w:val="20"/>
        </w:rPr>
        <w:t>it</w:t>
      </w:r>
      <w:r w:rsidRPr="00D808AB">
        <w:rPr>
          <w:rFonts w:ascii="Times New Roman" w:hAnsi="Times New Roman" w:cs="Times New Roman"/>
          <w:color w:val="0F0A0C"/>
          <w:spacing w:val="12"/>
          <w:sz w:val="20"/>
          <w:szCs w:val="20"/>
        </w:rPr>
        <w:t xml:space="preserve"> </w:t>
      </w:r>
      <w:proofErr w:type="gramStart"/>
      <w:r w:rsidRPr="00D808AB">
        <w:rPr>
          <w:rFonts w:ascii="Times New Roman" w:hAnsi="Times New Roman" w:cs="Times New Roman"/>
          <w:color w:val="0F0A0C"/>
          <w:sz w:val="20"/>
          <w:szCs w:val="20"/>
        </w:rPr>
        <w:t>is</w:t>
      </w:r>
      <w:r w:rsidRPr="00D808AB">
        <w:rPr>
          <w:rFonts w:ascii="Times New Roman" w:hAnsi="Times New Roman" w:cs="Times New Roman"/>
          <w:color w:val="0F0A0C"/>
          <w:spacing w:val="12"/>
          <w:sz w:val="20"/>
          <w:szCs w:val="20"/>
        </w:rPr>
        <w:t xml:space="preserve"> </w:t>
      </w:r>
      <w:r w:rsidRPr="00D808AB">
        <w:rPr>
          <w:rFonts w:ascii="Times New Roman" w:hAnsi="Times New Roman" w:cs="Times New Roman"/>
          <w:color w:val="0F0A0C"/>
          <w:sz w:val="20"/>
          <w:szCs w:val="20"/>
        </w:rPr>
        <w:t>digested</w:t>
      </w:r>
      <w:proofErr w:type="gramEnd"/>
      <w:r w:rsidRPr="00D808AB">
        <w:rPr>
          <w:rFonts w:ascii="Times New Roman" w:hAnsi="Times New Roman" w:cs="Times New Roman"/>
          <w:color w:val="0F0A0C"/>
          <w:spacing w:val="41"/>
          <w:sz w:val="20"/>
          <w:szCs w:val="20"/>
        </w:rPr>
        <w:t xml:space="preserve"> </w:t>
      </w:r>
      <w:r w:rsidRPr="00D808AB">
        <w:rPr>
          <w:rFonts w:ascii="Times New Roman" w:hAnsi="Times New Roman" w:cs="Times New Roman"/>
          <w:color w:val="0F0A0C"/>
          <w:sz w:val="20"/>
          <w:szCs w:val="20"/>
        </w:rPr>
        <w:t>and</w:t>
      </w:r>
      <w:r w:rsidRPr="00D808AB">
        <w:rPr>
          <w:rFonts w:ascii="Times New Roman" w:hAnsi="Times New Roman" w:cs="Times New Roman"/>
          <w:color w:val="0F0A0C"/>
          <w:spacing w:val="11"/>
          <w:sz w:val="20"/>
          <w:szCs w:val="20"/>
        </w:rPr>
        <w:t xml:space="preserve"> </w:t>
      </w:r>
      <w:r w:rsidRPr="00D808AB">
        <w:rPr>
          <w:rFonts w:ascii="Times New Roman" w:hAnsi="Times New Roman" w:cs="Times New Roman"/>
          <w:color w:val="0F0A0C"/>
          <w:sz w:val="20"/>
          <w:szCs w:val="20"/>
        </w:rPr>
        <w:t>give</w:t>
      </w:r>
      <w:r w:rsidRPr="00D808AB">
        <w:rPr>
          <w:rFonts w:ascii="Times New Roman" w:hAnsi="Times New Roman" w:cs="Times New Roman"/>
          <w:color w:val="0F0A0C"/>
          <w:spacing w:val="5"/>
          <w:sz w:val="20"/>
          <w:szCs w:val="20"/>
        </w:rPr>
        <w:t xml:space="preserve"> </w:t>
      </w:r>
      <w:r w:rsidRPr="00D808AB">
        <w:rPr>
          <w:rFonts w:ascii="Times New Roman" w:hAnsi="Times New Roman" w:cs="Times New Roman"/>
          <w:color w:val="0F0A0C"/>
          <w:sz w:val="20"/>
          <w:szCs w:val="20"/>
        </w:rPr>
        <w:t>the</w:t>
      </w:r>
      <w:r w:rsidRPr="00D808AB">
        <w:rPr>
          <w:rFonts w:ascii="Times New Roman" w:hAnsi="Times New Roman" w:cs="Times New Roman"/>
          <w:color w:val="0F0A0C"/>
          <w:spacing w:val="6"/>
          <w:sz w:val="20"/>
          <w:szCs w:val="20"/>
        </w:rPr>
        <w:t xml:space="preserve"> </w:t>
      </w:r>
      <w:r w:rsidRPr="00D808AB">
        <w:rPr>
          <w:rFonts w:ascii="Times New Roman" w:hAnsi="Times New Roman" w:cs="Times New Roman"/>
          <w:color w:val="0F0A0C"/>
          <w:w w:val="103"/>
          <w:sz w:val="20"/>
          <w:szCs w:val="20"/>
        </w:rPr>
        <w:t xml:space="preserve">mechanical </w:t>
      </w:r>
      <w:r w:rsidRPr="00D808AB">
        <w:rPr>
          <w:rFonts w:ascii="Times New Roman" w:hAnsi="Times New Roman" w:cs="Times New Roman"/>
          <w:color w:val="0F0A0C"/>
          <w:sz w:val="20"/>
          <w:szCs w:val="20"/>
        </w:rPr>
        <w:t>breakdown</w:t>
      </w:r>
      <w:r w:rsidRPr="00D808AB">
        <w:rPr>
          <w:rFonts w:ascii="Times New Roman" w:hAnsi="Times New Roman" w:cs="Times New Roman"/>
          <w:color w:val="0F0A0C"/>
          <w:spacing w:val="53"/>
          <w:sz w:val="20"/>
          <w:szCs w:val="20"/>
        </w:rPr>
        <w:t xml:space="preserve"> </w:t>
      </w:r>
      <w:r w:rsidRPr="00D808AB">
        <w:rPr>
          <w:rFonts w:ascii="Times New Roman" w:hAnsi="Times New Roman" w:cs="Times New Roman"/>
          <w:color w:val="0F0A0C"/>
          <w:sz w:val="20"/>
          <w:szCs w:val="20"/>
        </w:rPr>
        <w:t>that</w:t>
      </w:r>
      <w:r w:rsidRPr="00D808AB">
        <w:rPr>
          <w:rFonts w:ascii="Times New Roman" w:hAnsi="Times New Roman" w:cs="Times New Roman"/>
          <w:color w:val="0F0A0C"/>
          <w:spacing w:val="16"/>
          <w:sz w:val="20"/>
          <w:szCs w:val="20"/>
        </w:rPr>
        <w:t xml:space="preserve"> </w:t>
      </w:r>
      <w:r w:rsidRPr="00D808AB">
        <w:rPr>
          <w:rFonts w:ascii="Times New Roman" w:hAnsi="Times New Roman" w:cs="Times New Roman"/>
          <w:color w:val="0F0A0C"/>
          <w:sz w:val="20"/>
          <w:szCs w:val="20"/>
        </w:rPr>
        <w:t>occurs</w:t>
      </w:r>
      <w:r w:rsidRPr="00D808AB">
        <w:rPr>
          <w:rFonts w:ascii="Times New Roman" w:hAnsi="Times New Roman" w:cs="Times New Roman"/>
          <w:color w:val="0F0A0C"/>
          <w:spacing w:val="21"/>
          <w:sz w:val="20"/>
          <w:szCs w:val="20"/>
        </w:rPr>
        <w:t xml:space="preserve"> </w:t>
      </w:r>
      <w:r w:rsidR="00DE2876" w:rsidRPr="00D808AB">
        <w:rPr>
          <w:rFonts w:ascii="Times New Roman" w:hAnsi="Times New Roman" w:cs="Times New Roman"/>
          <w:color w:val="0F0A0C"/>
          <w:spacing w:val="21"/>
          <w:sz w:val="20"/>
          <w:szCs w:val="20"/>
        </w:rPr>
        <w:t>at each place</w:t>
      </w:r>
      <w:r w:rsidRPr="00D808AB">
        <w:rPr>
          <w:rFonts w:ascii="Times New Roman" w:hAnsi="Times New Roman" w:cs="Times New Roman"/>
          <w:color w:val="0F0A0C"/>
          <w:w w:val="104"/>
          <w:sz w:val="20"/>
          <w:szCs w:val="20"/>
        </w:rPr>
        <w:t>?</w:t>
      </w:r>
      <w:r w:rsidR="00E56467" w:rsidRPr="00E56467">
        <w:rPr>
          <w:rFonts w:ascii="Times New Roman" w:hAnsi="Times New Roman" w:cs="Times New Roman"/>
          <w:color w:val="0F0A0C"/>
          <w:w w:val="104"/>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17"/>
      </w:tblGrid>
      <w:tr w:rsidR="00E56467" w:rsidRPr="00D808AB" w14:paraId="2AFAD88E" w14:textId="77777777" w:rsidTr="006A0BBC">
        <w:tc>
          <w:tcPr>
            <w:tcW w:w="4528" w:type="dxa"/>
            <w:shd w:val="clear" w:color="auto" w:fill="auto"/>
          </w:tcPr>
          <w:p w14:paraId="22352E97" w14:textId="77777777" w:rsidR="00E56467" w:rsidRPr="00D808AB" w:rsidRDefault="00E56467" w:rsidP="006A0BBC">
            <w:pPr>
              <w:widowControl w:val="0"/>
              <w:autoSpaceDE w:val="0"/>
              <w:spacing w:after="0" w:line="200" w:lineRule="exact"/>
              <w:jc w:val="center"/>
              <w:rPr>
                <w:rFonts w:ascii="Times New Roman" w:hAnsi="Times New Roman" w:cs="Times New Roman"/>
                <w:color w:val="000000"/>
                <w:sz w:val="20"/>
                <w:szCs w:val="20"/>
              </w:rPr>
            </w:pPr>
            <w:r w:rsidRPr="00D808AB">
              <w:rPr>
                <w:rFonts w:ascii="Times New Roman" w:hAnsi="Times New Roman" w:cs="Times New Roman"/>
                <w:color w:val="000000"/>
                <w:sz w:val="20"/>
                <w:szCs w:val="20"/>
              </w:rPr>
              <w:t>Location</w:t>
            </w:r>
          </w:p>
        </w:tc>
        <w:tc>
          <w:tcPr>
            <w:tcW w:w="4528" w:type="dxa"/>
            <w:shd w:val="clear" w:color="auto" w:fill="auto"/>
          </w:tcPr>
          <w:p w14:paraId="6D492AC6" w14:textId="77777777" w:rsidR="00E56467" w:rsidRPr="00D808AB" w:rsidRDefault="00E56467" w:rsidP="006A0BBC">
            <w:pPr>
              <w:widowControl w:val="0"/>
              <w:autoSpaceDE w:val="0"/>
              <w:spacing w:after="0" w:line="200" w:lineRule="exact"/>
              <w:jc w:val="center"/>
              <w:rPr>
                <w:rFonts w:ascii="Times New Roman" w:hAnsi="Times New Roman" w:cs="Times New Roman"/>
                <w:color w:val="000000"/>
                <w:sz w:val="20"/>
                <w:szCs w:val="20"/>
              </w:rPr>
            </w:pPr>
            <w:r w:rsidRPr="00D808AB">
              <w:rPr>
                <w:rFonts w:ascii="Times New Roman" w:hAnsi="Times New Roman" w:cs="Times New Roman"/>
                <w:color w:val="000000"/>
                <w:sz w:val="20"/>
                <w:szCs w:val="20"/>
              </w:rPr>
              <w:t>Mechanical Breakdown</w:t>
            </w:r>
          </w:p>
        </w:tc>
      </w:tr>
      <w:tr w:rsidR="00E56467" w:rsidRPr="00D808AB" w14:paraId="40A02C21" w14:textId="77777777" w:rsidTr="006A0BBC">
        <w:tc>
          <w:tcPr>
            <w:tcW w:w="4528" w:type="dxa"/>
            <w:shd w:val="clear" w:color="auto" w:fill="auto"/>
          </w:tcPr>
          <w:p w14:paraId="74528557"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Mouth</w:t>
            </w:r>
          </w:p>
          <w:p w14:paraId="1CD25EEE"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p>
        </w:tc>
        <w:tc>
          <w:tcPr>
            <w:tcW w:w="4528" w:type="dxa"/>
            <w:shd w:val="clear" w:color="auto" w:fill="auto"/>
          </w:tcPr>
          <w:p w14:paraId="4D90A1E8"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Chewing</w:t>
            </w:r>
          </w:p>
        </w:tc>
      </w:tr>
      <w:tr w:rsidR="00E56467" w:rsidRPr="00D808AB" w14:paraId="09F2E4C6" w14:textId="77777777" w:rsidTr="006A0BBC">
        <w:tc>
          <w:tcPr>
            <w:tcW w:w="4528" w:type="dxa"/>
            <w:shd w:val="clear" w:color="auto" w:fill="auto"/>
          </w:tcPr>
          <w:p w14:paraId="5BC9C893"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Pharynx</w:t>
            </w:r>
          </w:p>
          <w:p w14:paraId="6720A064"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p>
        </w:tc>
        <w:tc>
          <w:tcPr>
            <w:tcW w:w="4528" w:type="dxa"/>
            <w:shd w:val="clear" w:color="auto" w:fill="auto"/>
          </w:tcPr>
          <w:p w14:paraId="69B6193B"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Swallowing/Peristalsis</w:t>
            </w:r>
          </w:p>
        </w:tc>
      </w:tr>
      <w:tr w:rsidR="00E56467" w:rsidRPr="00D808AB" w14:paraId="72C4BF07" w14:textId="77777777" w:rsidTr="006A0BBC">
        <w:tc>
          <w:tcPr>
            <w:tcW w:w="4528" w:type="dxa"/>
            <w:shd w:val="clear" w:color="auto" w:fill="auto"/>
          </w:tcPr>
          <w:p w14:paraId="463F2877"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Esophagus</w:t>
            </w:r>
          </w:p>
          <w:p w14:paraId="00004157"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p>
        </w:tc>
        <w:tc>
          <w:tcPr>
            <w:tcW w:w="4528" w:type="dxa"/>
            <w:shd w:val="clear" w:color="auto" w:fill="auto"/>
          </w:tcPr>
          <w:p w14:paraId="24D74D7F"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Peristalsis</w:t>
            </w:r>
          </w:p>
        </w:tc>
      </w:tr>
      <w:tr w:rsidR="00E56467" w:rsidRPr="00D808AB" w14:paraId="782BF8D3" w14:textId="77777777" w:rsidTr="006A0BBC">
        <w:tc>
          <w:tcPr>
            <w:tcW w:w="4528" w:type="dxa"/>
            <w:shd w:val="clear" w:color="auto" w:fill="auto"/>
          </w:tcPr>
          <w:p w14:paraId="00E15886"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Stomach</w:t>
            </w:r>
          </w:p>
          <w:p w14:paraId="600DAC39"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p>
        </w:tc>
        <w:tc>
          <w:tcPr>
            <w:tcW w:w="4528" w:type="dxa"/>
            <w:shd w:val="clear" w:color="auto" w:fill="auto"/>
          </w:tcPr>
          <w:p w14:paraId="0794F29C"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Mixing and Churning</w:t>
            </w:r>
          </w:p>
        </w:tc>
      </w:tr>
      <w:tr w:rsidR="00E56467" w:rsidRPr="00D808AB" w14:paraId="6EEAC48F" w14:textId="77777777" w:rsidTr="006A0BBC">
        <w:tc>
          <w:tcPr>
            <w:tcW w:w="4528" w:type="dxa"/>
            <w:shd w:val="clear" w:color="auto" w:fill="auto"/>
          </w:tcPr>
          <w:p w14:paraId="49F5B2A9"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Sm. Intestine</w:t>
            </w:r>
          </w:p>
          <w:p w14:paraId="71D3C88B"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p>
        </w:tc>
        <w:tc>
          <w:tcPr>
            <w:tcW w:w="4528" w:type="dxa"/>
            <w:shd w:val="clear" w:color="auto" w:fill="auto"/>
          </w:tcPr>
          <w:p w14:paraId="64C183D1"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Peristalsis</w:t>
            </w:r>
          </w:p>
        </w:tc>
      </w:tr>
      <w:tr w:rsidR="00E56467" w:rsidRPr="00D808AB" w14:paraId="387B315A" w14:textId="77777777" w:rsidTr="006A0BBC">
        <w:tc>
          <w:tcPr>
            <w:tcW w:w="4528" w:type="dxa"/>
            <w:shd w:val="clear" w:color="auto" w:fill="auto"/>
          </w:tcPr>
          <w:p w14:paraId="3F83A7C6"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Lg. Intestine</w:t>
            </w:r>
          </w:p>
          <w:p w14:paraId="38C81A4A"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p>
        </w:tc>
        <w:tc>
          <w:tcPr>
            <w:tcW w:w="4528" w:type="dxa"/>
            <w:shd w:val="clear" w:color="auto" w:fill="auto"/>
          </w:tcPr>
          <w:p w14:paraId="6FA56E09" w14:textId="77777777" w:rsidR="00E56467" w:rsidRPr="00E56467" w:rsidRDefault="00E56467" w:rsidP="006A0BBC">
            <w:pPr>
              <w:widowControl w:val="0"/>
              <w:autoSpaceDE w:val="0"/>
              <w:spacing w:after="0" w:line="200" w:lineRule="exact"/>
              <w:jc w:val="center"/>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Peristalsis and Absorption</w:t>
            </w:r>
          </w:p>
        </w:tc>
      </w:tr>
    </w:tbl>
    <w:p w14:paraId="69211AB1" w14:textId="77777777" w:rsidR="00E56467" w:rsidRPr="00D808AB" w:rsidRDefault="00E56467" w:rsidP="00E56467">
      <w:pPr>
        <w:widowControl w:val="0"/>
        <w:autoSpaceDE w:val="0"/>
        <w:spacing w:after="0" w:line="200" w:lineRule="exact"/>
        <w:rPr>
          <w:rFonts w:ascii="Times New Roman" w:hAnsi="Times New Roman" w:cs="Times New Roman"/>
          <w:color w:val="000000"/>
          <w:sz w:val="20"/>
          <w:szCs w:val="20"/>
        </w:rPr>
      </w:pPr>
    </w:p>
    <w:p w14:paraId="67FDA162" w14:textId="7DD72098" w:rsidR="00E56467" w:rsidRPr="00D808AB" w:rsidRDefault="00E6365E" w:rsidP="00E56467">
      <w:pPr>
        <w:widowControl w:val="0"/>
        <w:autoSpaceDE w:val="0"/>
        <w:spacing w:after="0" w:line="240" w:lineRule="auto"/>
        <w:ind w:right="-20"/>
        <w:rPr>
          <w:rFonts w:ascii="Times New Roman" w:hAnsi="Times New Roman" w:cs="Times New Roman"/>
          <w:color w:val="0F0A0C"/>
          <w:w w:val="104"/>
          <w:sz w:val="20"/>
          <w:szCs w:val="20"/>
        </w:rPr>
      </w:pPr>
      <w:r>
        <w:rPr>
          <w:rFonts w:ascii="Times New Roman" w:hAnsi="Times New Roman" w:cs="Times New Roman"/>
          <w:color w:val="0F0A0C"/>
          <w:sz w:val="20"/>
          <w:szCs w:val="20"/>
        </w:rPr>
        <w:t>6</w:t>
      </w:r>
      <w:r w:rsidR="008B7326" w:rsidRPr="00D808AB">
        <w:rPr>
          <w:rFonts w:ascii="Times New Roman" w:hAnsi="Times New Roman" w:cs="Times New Roman"/>
          <w:color w:val="0F0A0C"/>
          <w:sz w:val="20"/>
          <w:szCs w:val="20"/>
        </w:rPr>
        <w:t>.</w:t>
      </w:r>
      <w:r w:rsidR="008B7326" w:rsidRPr="00D808AB">
        <w:rPr>
          <w:rFonts w:ascii="Times New Roman" w:hAnsi="Times New Roman" w:cs="Times New Roman"/>
          <w:color w:val="0F0A0C"/>
          <w:spacing w:val="9"/>
          <w:sz w:val="20"/>
          <w:szCs w:val="20"/>
        </w:rPr>
        <w:t xml:space="preserve"> </w:t>
      </w:r>
      <w:r w:rsidR="008B7326" w:rsidRPr="00D808AB">
        <w:rPr>
          <w:rFonts w:ascii="Times New Roman" w:hAnsi="Times New Roman" w:cs="Times New Roman"/>
          <w:color w:val="0F0A0C"/>
          <w:sz w:val="20"/>
          <w:szCs w:val="20"/>
        </w:rPr>
        <w:t>What</w:t>
      </w:r>
      <w:r w:rsidR="008B7326" w:rsidRPr="00D808AB">
        <w:rPr>
          <w:rFonts w:ascii="Times New Roman" w:hAnsi="Times New Roman" w:cs="Times New Roman"/>
          <w:color w:val="0F0A0C"/>
          <w:spacing w:val="27"/>
          <w:sz w:val="20"/>
          <w:szCs w:val="20"/>
        </w:rPr>
        <w:t xml:space="preserve"> </w:t>
      </w:r>
      <w:r w:rsidR="008B7326" w:rsidRPr="00D808AB">
        <w:rPr>
          <w:rFonts w:ascii="Times New Roman" w:hAnsi="Times New Roman" w:cs="Times New Roman"/>
          <w:color w:val="0F0A0C"/>
          <w:sz w:val="20"/>
          <w:szCs w:val="20"/>
        </w:rPr>
        <w:t>are</w:t>
      </w:r>
      <w:r w:rsidR="008B7326" w:rsidRPr="00D808AB">
        <w:rPr>
          <w:rFonts w:ascii="Times New Roman" w:hAnsi="Times New Roman" w:cs="Times New Roman"/>
          <w:color w:val="0F0A0C"/>
          <w:spacing w:val="14"/>
          <w:sz w:val="20"/>
          <w:szCs w:val="20"/>
        </w:rPr>
        <w:t xml:space="preserve"> </w:t>
      </w:r>
      <w:r w:rsidR="008B7326" w:rsidRPr="00D808AB">
        <w:rPr>
          <w:rFonts w:ascii="Times New Roman" w:hAnsi="Times New Roman" w:cs="Times New Roman"/>
          <w:color w:val="0F0A0C"/>
          <w:sz w:val="20"/>
          <w:szCs w:val="20"/>
        </w:rPr>
        <w:t>the</w:t>
      </w:r>
      <w:r w:rsidR="008B7326" w:rsidRPr="00D808AB">
        <w:rPr>
          <w:rFonts w:ascii="Times New Roman" w:hAnsi="Times New Roman" w:cs="Times New Roman"/>
          <w:color w:val="0F0A0C"/>
          <w:spacing w:val="12"/>
          <w:sz w:val="20"/>
          <w:szCs w:val="20"/>
        </w:rPr>
        <w:t xml:space="preserve"> </w:t>
      </w:r>
      <w:proofErr w:type="gramStart"/>
      <w:r w:rsidR="008B7326" w:rsidRPr="00D808AB">
        <w:rPr>
          <w:rFonts w:ascii="Times New Roman" w:hAnsi="Times New Roman" w:cs="Times New Roman"/>
          <w:color w:val="0F0A0C"/>
          <w:sz w:val="20"/>
          <w:szCs w:val="20"/>
        </w:rPr>
        <w:t>5</w:t>
      </w:r>
      <w:proofErr w:type="gramEnd"/>
      <w:r w:rsidR="008B7326" w:rsidRPr="00D808AB">
        <w:rPr>
          <w:rFonts w:ascii="Times New Roman" w:hAnsi="Times New Roman" w:cs="Times New Roman"/>
          <w:color w:val="0F0A0C"/>
          <w:spacing w:val="9"/>
          <w:sz w:val="20"/>
          <w:szCs w:val="20"/>
        </w:rPr>
        <w:t xml:space="preserve"> </w:t>
      </w:r>
      <w:r w:rsidR="008B7326" w:rsidRPr="00D808AB">
        <w:rPr>
          <w:rFonts w:ascii="Times New Roman" w:hAnsi="Times New Roman" w:cs="Times New Roman"/>
          <w:color w:val="0F0A0C"/>
          <w:sz w:val="20"/>
          <w:szCs w:val="20"/>
        </w:rPr>
        <w:t>glands</w:t>
      </w:r>
      <w:r w:rsidR="008B7326" w:rsidRPr="00D808AB">
        <w:rPr>
          <w:rFonts w:ascii="Times New Roman" w:hAnsi="Times New Roman" w:cs="Times New Roman"/>
          <w:color w:val="0F0A0C"/>
          <w:spacing w:val="27"/>
          <w:sz w:val="20"/>
          <w:szCs w:val="20"/>
        </w:rPr>
        <w:t xml:space="preserve"> </w:t>
      </w:r>
      <w:r w:rsidR="008B7326" w:rsidRPr="00D808AB">
        <w:rPr>
          <w:rFonts w:ascii="Times New Roman" w:hAnsi="Times New Roman" w:cs="Times New Roman"/>
          <w:color w:val="0F0A0C"/>
          <w:sz w:val="20"/>
          <w:szCs w:val="20"/>
        </w:rPr>
        <w:t>of</w:t>
      </w:r>
      <w:r w:rsidR="008B7326" w:rsidRPr="00D808AB">
        <w:rPr>
          <w:rFonts w:ascii="Times New Roman" w:hAnsi="Times New Roman" w:cs="Times New Roman"/>
          <w:color w:val="0F0A0C"/>
          <w:spacing w:val="7"/>
          <w:sz w:val="20"/>
          <w:szCs w:val="20"/>
        </w:rPr>
        <w:t xml:space="preserve"> </w:t>
      </w:r>
      <w:r w:rsidR="008B7326" w:rsidRPr="00D808AB">
        <w:rPr>
          <w:rFonts w:ascii="Times New Roman" w:hAnsi="Times New Roman" w:cs="Times New Roman"/>
          <w:color w:val="0F0A0C"/>
          <w:sz w:val="20"/>
          <w:szCs w:val="20"/>
        </w:rPr>
        <w:t>the</w:t>
      </w:r>
      <w:r w:rsidR="008B7326" w:rsidRPr="00D808AB">
        <w:rPr>
          <w:rFonts w:ascii="Times New Roman" w:hAnsi="Times New Roman" w:cs="Times New Roman"/>
          <w:color w:val="0F0A0C"/>
          <w:spacing w:val="8"/>
          <w:sz w:val="20"/>
          <w:szCs w:val="20"/>
        </w:rPr>
        <w:t xml:space="preserve"> </w:t>
      </w:r>
      <w:r w:rsidR="008B7326" w:rsidRPr="00D808AB">
        <w:rPr>
          <w:rFonts w:ascii="Times New Roman" w:hAnsi="Times New Roman" w:cs="Times New Roman"/>
          <w:color w:val="0F0A0C"/>
          <w:sz w:val="20"/>
          <w:szCs w:val="20"/>
        </w:rPr>
        <w:t>digestive</w:t>
      </w:r>
      <w:r w:rsidR="008B7326" w:rsidRPr="00D808AB">
        <w:rPr>
          <w:rFonts w:ascii="Times New Roman" w:hAnsi="Times New Roman" w:cs="Times New Roman"/>
          <w:color w:val="0F0A0C"/>
          <w:spacing w:val="18"/>
          <w:sz w:val="20"/>
          <w:szCs w:val="20"/>
        </w:rPr>
        <w:t xml:space="preserve"> </w:t>
      </w:r>
      <w:r w:rsidR="008B7326" w:rsidRPr="00D808AB">
        <w:rPr>
          <w:rFonts w:ascii="Times New Roman" w:hAnsi="Times New Roman" w:cs="Times New Roman"/>
          <w:color w:val="0F0A0C"/>
          <w:sz w:val="20"/>
          <w:szCs w:val="20"/>
        </w:rPr>
        <w:t>system</w:t>
      </w:r>
      <w:r w:rsidR="008B7326" w:rsidRPr="00D808AB">
        <w:rPr>
          <w:rFonts w:ascii="Times New Roman" w:hAnsi="Times New Roman" w:cs="Times New Roman"/>
          <w:color w:val="0F0A0C"/>
          <w:spacing w:val="33"/>
          <w:sz w:val="20"/>
          <w:szCs w:val="20"/>
        </w:rPr>
        <w:t xml:space="preserve"> </w:t>
      </w:r>
      <w:r w:rsidR="008B7326" w:rsidRPr="00D808AB">
        <w:rPr>
          <w:rFonts w:ascii="Times New Roman" w:hAnsi="Times New Roman" w:cs="Times New Roman"/>
          <w:color w:val="0F0A0C"/>
          <w:sz w:val="20"/>
          <w:szCs w:val="20"/>
        </w:rPr>
        <w:t>and</w:t>
      </w:r>
      <w:r w:rsidR="008B7326" w:rsidRPr="00D808AB">
        <w:rPr>
          <w:rFonts w:ascii="Times New Roman" w:hAnsi="Times New Roman" w:cs="Times New Roman"/>
          <w:color w:val="0F0A0C"/>
          <w:spacing w:val="12"/>
          <w:sz w:val="20"/>
          <w:szCs w:val="20"/>
        </w:rPr>
        <w:t xml:space="preserve"> </w:t>
      </w:r>
      <w:r w:rsidR="008B7326" w:rsidRPr="00D808AB">
        <w:rPr>
          <w:rFonts w:ascii="Times New Roman" w:hAnsi="Times New Roman" w:cs="Times New Roman"/>
          <w:color w:val="0F0A0C"/>
          <w:sz w:val="20"/>
          <w:szCs w:val="20"/>
        </w:rPr>
        <w:t>what</w:t>
      </w:r>
      <w:r w:rsidR="008B7326" w:rsidRPr="00D808AB">
        <w:rPr>
          <w:rFonts w:ascii="Times New Roman" w:hAnsi="Times New Roman" w:cs="Times New Roman"/>
          <w:color w:val="0F0A0C"/>
          <w:spacing w:val="23"/>
          <w:sz w:val="20"/>
          <w:szCs w:val="20"/>
        </w:rPr>
        <w:t xml:space="preserve"> </w:t>
      </w:r>
      <w:r w:rsidR="008B7326" w:rsidRPr="00D808AB">
        <w:rPr>
          <w:rFonts w:ascii="Times New Roman" w:hAnsi="Times New Roman" w:cs="Times New Roman"/>
          <w:color w:val="0F0A0C"/>
          <w:sz w:val="20"/>
          <w:szCs w:val="20"/>
        </w:rPr>
        <w:t>enzyme</w:t>
      </w:r>
      <w:r w:rsidR="008B7326" w:rsidRPr="00D808AB">
        <w:rPr>
          <w:rFonts w:ascii="Times New Roman" w:hAnsi="Times New Roman" w:cs="Times New Roman"/>
          <w:color w:val="0F0A0C"/>
          <w:spacing w:val="19"/>
          <w:sz w:val="20"/>
          <w:szCs w:val="20"/>
        </w:rPr>
        <w:t xml:space="preserve"> </w:t>
      </w:r>
      <w:r w:rsidR="008B7326" w:rsidRPr="00D808AB">
        <w:rPr>
          <w:rFonts w:ascii="Times New Roman" w:hAnsi="Times New Roman" w:cs="Times New Roman"/>
          <w:color w:val="0F0A0C"/>
          <w:sz w:val="20"/>
          <w:szCs w:val="20"/>
        </w:rPr>
        <w:t>do</w:t>
      </w:r>
      <w:r w:rsidR="008B7326" w:rsidRPr="00D808AB">
        <w:rPr>
          <w:rFonts w:ascii="Times New Roman" w:hAnsi="Times New Roman" w:cs="Times New Roman"/>
          <w:color w:val="0F0A0C"/>
          <w:spacing w:val="13"/>
          <w:sz w:val="20"/>
          <w:szCs w:val="20"/>
        </w:rPr>
        <w:t xml:space="preserve"> </w:t>
      </w:r>
      <w:r w:rsidR="008B7326" w:rsidRPr="00D808AB">
        <w:rPr>
          <w:rFonts w:ascii="Times New Roman" w:hAnsi="Times New Roman" w:cs="Times New Roman"/>
          <w:color w:val="0F0A0C"/>
          <w:sz w:val="20"/>
          <w:szCs w:val="20"/>
        </w:rPr>
        <w:t>they</w:t>
      </w:r>
      <w:r w:rsidR="008B7326" w:rsidRPr="00D808AB">
        <w:rPr>
          <w:rFonts w:ascii="Times New Roman" w:hAnsi="Times New Roman" w:cs="Times New Roman"/>
          <w:color w:val="0F0A0C"/>
          <w:spacing w:val="20"/>
          <w:sz w:val="20"/>
          <w:szCs w:val="20"/>
        </w:rPr>
        <w:t xml:space="preserve"> </w:t>
      </w:r>
      <w:r w:rsidR="008B7326" w:rsidRPr="00D808AB">
        <w:rPr>
          <w:rFonts w:ascii="Times New Roman" w:hAnsi="Times New Roman" w:cs="Times New Roman"/>
          <w:color w:val="0F0A0C"/>
          <w:w w:val="104"/>
          <w:sz w:val="20"/>
          <w:szCs w:val="20"/>
        </w:rPr>
        <w:t>release?</w:t>
      </w:r>
      <w:r w:rsidR="00E56467" w:rsidRPr="00E56467">
        <w:rPr>
          <w:rFonts w:ascii="Times New Roman" w:hAnsi="Times New Roman" w:cs="Times New Roman"/>
          <w:color w:val="0F0A0C"/>
          <w:w w:val="104"/>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16"/>
      </w:tblGrid>
      <w:tr w:rsidR="00E56467" w:rsidRPr="00D808AB" w14:paraId="783E89BD" w14:textId="77777777" w:rsidTr="006A0BBC">
        <w:tc>
          <w:tcPr>
            <w:tcW w:w="4528" w:type="dxa"/>
            <w:shd w:val="clear" w:color="auto" w:fill="auto"/>
          </w:tcPr>
          <w:p w14:paraId="08250C83" w14:textId="77777777" w:rsidR="00E56467" w:rsidRPr="00D808AB" w:rsidRDefault="00E56467" w:rsidP="006A0BBC">
            <w:pPr>
              <w:widowControl w:val="0"/>
              <w:autoSpaceDE w:val="0"/>
              <w:spacing w:after="0" w:line="240" w:lineRule="auto"/>
              <w:ind w:right="-20"/>
              <w:jc w:val="center"/>
              <w:rPr>
                <w:rFonts w:ascii="Times New Roman" w:hAnsi="Times New Roman" w:cs="Times New Roman"/>
                <w:color w:val="0F0A0C"/>
                <w:w w:val="104"/>
                <w:sz w:val="20"/>
                <w:szCs w:val="20"/>
              </w:rPr>
            </w:pPr>
            <w:r w:rsidRPr="00D808AB">
              <w:rPr>
                <w:rFonts w:ascii="Times New Roman" w:hAnsi="Times New Roman" w:cs="Times New Roman"/>
                <w:color w:val="0F0A0C"/>
                <w:w w:val="104"/>
                <w:sz w:val="20"/>
                <w:szCs w:val="20"/>
              </w:rPr>
              <w:t>Gland</w:t>
            </w:r>
          </w:p>
        </w:tc>
        <w:tc>
          <w:tcPr>
            <w:tcW w:w="4528" w:type="dxa"/>
            <w:shd w:val="clear" w:color="auto" w:fill="auto"/>
          </w:tcPr>
          <w:p w14:paraId="105DC440" w14:textId="77777777" w:rsidR="00E56467" w:rsidRPr="00D808AB" w:rsidRDefault="00E56467" w:rsidP="006A0BBC">
            <w:pPr>
              <w:widowControl w:val="0"/>
              <w:autoSpaceDE w:val="0"/>
              <w:spacing w:after="0" w:line="240" w:lineRule="auto"/>
              <w:ind w:right="-20"/>
              <w:jc w:val="center"/>
              <w:rPr>
                <w:rFonts w:ascii="Times New Roman" w:hAnsi="Times New Roman" w:cs="Times New Roman"/>
                <w:color w:val="0F0A0C"/>
                <w:w w:val="104"/>
                <w:sz w:val="20"/>
                <w:szCs w:val="20"/>
              </w:rPr>
            </w:pPr>
            <w:r w:rsidRPr="00D808AB">
              <w:rPr>
                <w:rFonts w:ascii="Times New Roman" w:hAnsi="Times New Roman" w:cs="Times New Roman"/>
                <w:color w:val="0F0A0C"/>
                <w:w w:val="104"/>
                <w:sz w:val="20"/>
                <w:szCs w:val="20"/>
              </w:rPr>
              <w:t>Enzyme</w:t>
            </w:r>
          </w:p>
        </w:tc>
      </w:tr>
      <w:tr w:rsidR="00E56467" w:rsidRPr="00D808AB" w14:paraId="5138AFAF" w14:textId="77777777" w:rsidTr="006A0BBC">
        <w:tc>
          <w:tcPr>
            <w:tcW w:w="4528" w:type="dxa"/>
            <w:shd w:val="clear" w:color="auto" w:fill="auto"/>
          </w:tcPr>
          <w:p w14:paraId="1237043C"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Salivary</w:t>
            </w:r>
          </w:p>
          <w:p w14:paraId="63AA2CEA"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p>
        </w:tc>
        <w:tc>
          <w:tcPr>
            <w:tcW w:w="4528" w:type="dxa"/>
            <w:shd w:val="clear" w:color="auto" w:fill="auto"/>
          </w:tcPr>
          <w:p w14:paraId="1289F2EA"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 xml:space="preserve">Salivary Amylase </w:t>
            </w:r>
          </w:p>
        </w:tc>
      </w:tr>
      <w:tr w:rsidR="00E56467" w:rsidRPr="00D808AB" w14:paraId="4FD8D4D3" w14:textId="77777777" w:rsidTr="006A0BBC">
        <w:tc>
          <w:tcPr>
            <w:tcW w:w="4528" w:type="dxa"/>
            <w:shd w:val="clear" w:color="auto" w:fill="auto"/>
          </w:tcPr>
          <w:p w14:paraId="06B89AA7"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Stomach Glands</w:t>
            </w:r>
          </w:p>
          <w:p w14:paraId="7311B67B"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p>
        </w:tc>
        <w:tc>
          <w:tcPr>
            <w:tcW w:w="4528" w:type="dxa"/>
            <w:shd w:val="clear" w:color="auto" w:fill="auto"/>
          </w:tcPr>
          <w:p w14:paraId="09928745"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Hydrochloric Acid</w:t>
            </w:r>
          </w:p>
          <w:p w14:paraId="555C1BD6"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Gastric Juices</w:t>
            </w:r>
          </w:p>
          <w:p w14:paraId="49A4BC4E"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Pepsin</w:t>
            </w:r>
          </w:p>
        </w:tc>
      </w:tr>
      <w:tr w:rsidR="00E56467" w:rsidRPr="00977C8D" w14:paraId="1FEFFFDD" w14:textId="77777777" w:rsidTr="006A0BBC">
        <w:tc>
          <w:tcPr>
            <w:tcW w:w="4528" w:type="dxa"/>
            <w:shd w:val="clear" w:color="auto" w:fill="auto"/>
          </w:tcPr>
          <w:p w14:paraId="4C699059"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Intestinal Glands (Sm. Intestines)</w:t>
            </w:r>
          </w:p>
          <w:p w14:paraId="08D37D2D"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p>
        </w:tc>
        <w:tc>
          <w:tcPr>
            <w:tcW w:w="4528" w:type="dxa"/>
            <w:shd w:val="clear" w:color="auto" w:fill="auto"/>
          </w:tcPr>
          <w:p w14:paraId="3475EED5" w14:textId="77777777" w:rsidR="00E56467" w:rsidRPr="006A0BBC"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lang w:val="fr-CA"/>
              </w:rPr>
            </w:pPr>
            <w:r w:rsidRPr="006A0BBC">
              <w:rPr>
                <w:rFonts w:ascii="Times New Roman" w:hAnsi="Times New Roman" w:cs="Times New Roman"/>
                <w:b/>
                <w:color w:val="FF0000"/>
                <w:w w:val="104"/>
                <w:sz w:val="20"/>
                <w:szCs w:val="20"/>
                <w:lang w:val="fr-CA"/>
              </w:rPr>
              <w:t>Intestinal Amylase</w:t>
            </w:r>
          </w:p>
          <w:p w14:paraId="2B581FCC" w14:textId="77777777" w:rsidR="00E56467" w:rsidRPr="006A0BBC"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lang w:val="fr-CA"/>
              </w:rPr>
            </w:pPr>
            <w:r w:rsidRPr="006A0BBC">
              <w:rPr>
                <w:rFonts w:ascii="Times New Roman" w:hAnsi="Times New Roman" w:cs="Times New Roman"/>
                <w:b/>
                <w:color w:val="FF0000"/>
                <w:w w:val="104"/>
                <w:sz w:val="20"/>
                <w:szCs w:val="20"/>
                <w:lang w:val="fr-CA"/>
              </w:rPr>
              <w:t xml:space="preserve">Intestinal </w:t>
            </w:r>
            <w:proofErr w:type="spellStart"/>
            <w:r w:rsidRPr="006A0BBC">
              <w:rPr>
                <w:rFonts w:ascii="Times New Roman" w:hAnsi="Times New Roman" w:cs="Times New Roman"/>
                <w:b/>
                <w:color w:val="FF0000"/>
                <w:w w:val="104"/>
                <w:sz w:val="20"/>
                <w:szCs w:val="20"/>
                <w:lang w:val="fr-CA"/>
              </w:rPr>
              <w:t>Juices</w:t>
            </w:r>
            <w:proofErr w:type="spellEnd"/>
          </w:p>
          <w:p w14:paraId="6EC89459" w14:textId="77777777" w:rsidR="00E56467" w:rsidRPr="006A0BBC"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lang w:val="fr-CA"/>
              </w:rPr>
            </w:pPr>
            <w:r w:rsidRPr="006A0BBC">
              <w:rPr>
                <w:rFonts w:ascii="Times New Roman" w:hAnsi="Times New Roman" w:cs="Times New Roman"/>
                <w:b/>
                <w:color w:val="FF0000"/>
                <w:w w:val="104"/>
                <w:sz w:val="20"/>
                <w:szCs w:val="20"/>
                <w:lang w:val="fr-CA"/>
              </w:rPr>
              <w:t>Lipase</w:t>
            </w:r>
          </w:p>
        </w:tc>
      </w:tr>
      <w:tr w:rsidR="00E56467" w:rsidRPr="00D808AB" w14:paraId="0747E864" w14:textId="77777777" w:rsidTr="006A0BBC">
        <w:tc>
          <w:tcPr>
            <w:tcW w:w="4528" w:type="dxa"/>
            <w:shd w:val="clear" w:color="auto" w:fill="auto"/>
          </w:tcPr>
          <w:p w14:paraId="5537798E"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Liver</w:t>
            </w:r>
          </w:p>
          <w:p w14:paraId="4C3F263C"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p>
        </w:tc>
        <w:tc>
          <w:tcPr>
            <w:tcW w:w="4528" w:type="dxa"/>
            <w:shd w:val="clear" w:color="auto" w:fill="auto"/>
          </w:tcPr>
          <w:p w14:paraId="2DAAA9FC"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Bile</w:t>
            </w:r>
          </w:p>
        </w:tc>
      </w:tr>
      <w:tr w:rsidR="00E56467" w:rsidRPr="00D808AB" w14:paraId="7903E1C5" w14:textId="77777777" w:rsidTr="006A0BBC">
        <w:tc>
          <w:tcPr>
            <w:tcW w:w="4528" w:type="dxa"/>
            <w:shd w:val="clear" w:color="auto" w:fill="auto"/>
          </w:tcPr>
          <w:p w14:paraId="6CAAEE83"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 xml:space="preserve">Pancreas </w:t>
            </w:r>
          </w:p>
          <w:p w14:paraId="748CFB8B"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p>
        </w:tc>
        <w:tc>
          <w:tcPr>
            <w:tcW w:w="4528" w:type="dxa"/>
            <w:shd w:val="clear" w:color="auto" w:fill="auto"/>
          </w:tcPr>
          <w:p w14:paraId="5F9AE952"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Insulin</w:t>
            </w:r>
          </w:p>
          <w:p w14:paraId="54F5E94C" w14:textId="77777777" w:rsidR="00E56467" w:rsidRPr="00E56467" w:rsidRDefault="00E56467" w:rsidP="006A0BBC">
            <w:pPr>
              <w:widowControl w:val="0"/>
              <w:autoSpaceDE w:val="0"/>
              <w:spacing w:after="0" w:line="240" w:lineRule="auto"/>
              <w:ind w:right="-20"/>
              <w:jc w:val="center"/>
              <w:rPr>
                <w:rFonts w:ascii="Times New Roman" w:hAnsi="Times New Roman" w:cs="Times New Roman"/>
                <w:b/>
                <w:color w:val="FF0000"/>
                <w:w w:val="104"/>
                <w:sz w:val="20"/>
                <w:szCs w:val="20"/>
              </w:rPr>
            </w:pPr>
            <w:r w:rsidRPr="00E56467">
              <w:rPr>
                <w:rFonts w:ascii="Times New Roman" w:hAnsi="Times New Roman" w:cs="Times New Roman"/>
                <w:b/>
                <w:color w:val="FF0000"/>
                <w:w w:val="104"/>
                <w:sz w:val="20"/>
                <w:szCs w:val="20"/>
              </w:rPr>
              <w:t>Trypsin</w:t>
            </w:r>
          </w:p>
        </w:tc>
      </w:tr>
    </w:tbl>
    <w:p w14:paraId="625C3074" w14:textId="77777777" w:rsidR="008B7326" w:rsidRPr="00D808AB" w:rsidRDefault="00335160" w:rsidP="00DE2876">
      <w:pPr>
        <w:widowControl w:val="0"/>
        <w:autoSpaceDE w:val="0"/>
        <w:spacing w:before="60" w:after="0" w:line="244" w:lineRule="auto"/>
        <w:ind w:right="365"/>
        <w:rPr>
          <w:rFonts w:ascii="Times New Roman" w:hAnsi="Times New Roman" w:cs="Times New Roman"/>
          <w:color w:val="160F11"/>
          <w:w w:val="102"/>
          <w:sz w:val="20"/>
          <w:szCs w:val="20"/>
        </w:rPr>
      </w:pPr>
      <w:r w:rsidRPr="00D808AB">
        <w:rPr>
          <w:rFonts w:ascii="Times New Roman" w:hAnsi="Times New Roman" w:cs="Times New Roman"/>
          <w:noProof/>
          <w:sz w:val="20"/>
          <w:szCs w:val="20"/>
          <w:lang w:eastAsia="en-US"/>
        </w:rPr>
        <w:lastRenderedPageBreak/>
        <mc:AlternateContent>
          <mc:Choice Requires="wps">
            <w:drawing>
              <wp:anchor distT="0" distB="0" distL="114300" distR="114300" simplePos="0" relativeHeight="251650048" behindDoc="1" locked="0" layoutInCell="1" allowOverlap="1" wp14:anchorId="19A2ADA2" wp14:editId="4D95E959">
                <wp:simplePos x="0" y="0"/>
                <wp:positionH relativeFrom="page">
                  <wp:posOffset>154940</wp:posOffset>
                </wp:positionH>
                <wp:positionV relativeFrom="page">
                  <wp:posOffset>17780</wp:posOffset>
                </wp:positionV>
                <wp:extent cx="2700655" cy="12700"/>
                <wp:effectExtent l="0" t="0" r="0" b="0"/>
                <wp:wrapNone/>
                <wp:docPr id="1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12700"/>
                        </a:xfrm>
                        <a:custGeom>
                          <a:avLst/>
                          <a:gdLst>
                            <a:gd name="T0" fmla="*/ 0 w 4253"/>
                            <a:gd name="T1" fmla="*/ 0 h 20"/>
                            <a:gd name="T2" fmla="*/ 4252 w 4253"/>
                            <a:gd name="T3" fmla="*/ 0 h 20"/>
                          </a:gdLst>
                          <a:ahLst/>
                          <a:cxnLst>
                            <a:cxn ang="0">
                              <a:pos x="T0" y="T1"/>
                            </a:cxn>
                            <a:cxn ang="0">
                              <a:pos x="T2" y="T3"/>
                            </a:cxn>
                          </a:cxnLst>
                          <a:rect l="0" t="0" r="r" b="b"/>
                          <a:pathLst>
                            <a:path w="4253" h="20">
                              <a:moveTo>
                                <a:pt x="0" y="0"/>
                              </a:moveTo>
                              <a:lnTo>
                                <a:pt x="4252" y="0"/>
                              </a:lnTo>
                            </a:path>
                          </a:pathLst>
                        </a:custGeom>
                        <a:noFill/>
                        <a:ln w="5760">
                          <a:solidFill>
                            <a:srgbClr val="A09C9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5143A2D5" id="Freeform 2" o:spid="_x0000_s1026" style="position:absolute;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points="12.2pt,1.4pt,224.8pt,1.4pt" coordsize="42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" filled="f" strokecolor="#a09c9c" strokeweight=".16mm">
                <v:path o:connecttype="custom" o:connectlocs="0,0;2700020,0" o:connectangles="0,0"/>
                <w10:wrap anchorx="page" anchory="page"/>
              </v:polyline>
            </w:pict>
          </mc:Fallback>
        </mc:AlternateContent>
      </w:r>
      <w:r w:rsidR="008B7326" w:rsidRPr="00D808AB">
        <w:rPr>
          <w:rFonts w:ascii="Times New Roman" w:hAnsi="Times New Roman" w:cs="Times New Roman"/>
          <w:color w:val="160F11"/>
          <w:sz w:val="20"/>
          <w:szCs w:val="20"/>
        </w:rPr>
        <w:t>7.</w:t>
      </w:r>
      <w:r w:rsidR="008B7326" w:rsidRPr="00D808AB">
        <w:rPr>
          <w:rFonts w:ascii="Times New Roman" w:hAnsi="Times New Roman" w:cs="Times New Roman"/>
          <w:color w:val="160F11"/>
          <w:spacing w:val="-8"/>
          <w:sz w:val="20"/>
          <w:szCs w:val="20"/>
        </w:rPr>
        <w:t xml:space="preserve"> </w:t>
      </w:r>
      <w:r w:rsidR="008B7326" w:rsidRPr="00D808AB">
        <w:rPr>
          <w:rFonts w:ascii="Times New Roman" w:hAnsi="Times New Roman" w:cs="Times New Roman"/>
          <w:color w:val="160F11"/>
          <w:sz w:val="20"/>
          <w:szCs w:val="20"/>
        </w:rPr>
        <w:t>Write</w:t>
      </w:r>
      <w:r w:rsidR="008B7326" w:rsidRPr="00D808AB">
        <w:rPr>
          <w:rFonts w:ascii="Times New Roman" w:hAnsi="Times New Roman" w:cs="Times New Roman"/>
          <w:color w:val="160F11"/>
          <w:spacing w:val="17"/>
          <w:sz w:val="20"/>
          <w:szCs w:val="20"/>
        </w:rPr>
        <w:t xml:space="preserve"> </w:t>
      </w:r>
      <w:r w:rsidR="008B7326" w:rsidRPr="00D808AB">
        <w:rPr>
          <w:rFonts w:ascii="Times New Roman" w:hAnsi="Times New Roman" w:cs="Times New Roman"/>
          <w:color w:val="160F11"/>
          <w:sz w:val="20"/>
          <w:szCs w:val="20"/>
        </w:rPr>
        <w:t>all</w:t>
      </w:r>
      <w:r w:rsidR="008B7326" w:rsidRPr="00D808AB">
        <w:rPr>
          <w:rFonts w:ascii="Times New Roman" w:hAnsi="Times New Roman" w:cs="Times New Roman"/>
          <w:color w:val="160F11"/>
          <w:spacing w:val="-9"/>
          <w:sz w:val="20"/>
          <w:szCs w:val="20"/>
        </w:rPr>
        <w:t xml:space="preserve"> </w:t>
      </w:r>
      <w:r w:rsidR="008B7326" w:rsidRPr="00D808AB">
        <w:rPr>
          <w:rFonts w:ascii="Times New Roman" w:hAnsi="Times New Roman" w:cs="Times New Roman"/>
          <w:color w:val="160F11"/>
          <w:sz w:val="20"/>
          <w:szCs w:val="20"/>
        </w:rPr>
        <w:t>the</w:t>
      </w:r>
      <w:r w:rsidR="008B7326" w:rsidRPr="00D808AB">
        <w:rPr>
          <w:rFonts w:ascii="Times New Roman" w:hAnsi="Times New Roman" w:cs="Times New Roman"/>
          <w:color w:val="160F11"/>
          <w:spacing w:val="3"/>
          <w:sz w:val="20"/>
          <w:szCs w:val="20"/>
        </w:rPr>
        <w:t xml:space="preserve"> </w:t>
      </w:r>
      <w:r w:rsidR="008B7326" w:rsidRPr="00D808AB">
        <w:rPr>
          <w:rFonts w:ascii="Times New Roman" w:hAnsi="Times New Roman" w:cs="Times New Roman"/>
          <w:color w:val="160F11"/>
          <w:sz w:val="20"/>
          <w:szCs w:val="20"/>
        </w:rPr>
        <w:t>chemical</w:t>
      </w:r>
      <w:r w:rsidR="008B7326" w:rsidRPr="00D808AB">
        <w:rPr>
          <w:rFonts w:ascii="Times New Roman" w:hAnsi="Times New Roman" w:cs="Times New Roman"/>
          <w:color w:val="160F11"/>
          <w:spacing w:val="17"/>
          <w:sz w:val="20"/>
          <w:szCs w:val="20"/>
        </w:rPr>
        <w:t xml:space="preserve"> </w:t>
      </w:r>
      <w:r w:rsidR="008B7326" w:rsidRPr="00D808AB">
        <w:rPr>
          <w:rFonts w:ascii="Times New Roman" w:hAnsi="Times New Roman" w:cs="Times New Roman"/>
          <w:color w:val="160F11"/>
          <w:sz w:val="20"/>
          <w:szCs w:val="20"/>
        </w:rPr>
        <w:t>breakdown</w:t>
      </w:r>
      <w:r w:rsidR="00DE2876" w:rsidRPr="00D808AB">
        <w:rPr>
          <w:rFonts w:ascii="Times New Roman" w:hAnsi="Times New Roman" w:cs="Times New Roman"/>
          <w:color w:val="160F11"/>
          <w:sz w:val="20"/>
          <w:szCs w:val="20"/>
        </w:rPr>
        <w:t>s</w:t>
      </w:r>
      <w:r w:rsidR="008B7326" w:rsidRPr="00D808AB">
        <w:rPr>
          <w:rFonts w:ascii="Times New Roman" w:hAnsi="Times New Roman" w:cs="Times New Roman"/>
          <w:color w:val="160F11"/>
          <w:sz w:val="20"/>
          <w:szCs w:val="20"/>
        </w:rPr>
        <w:t xml:space="preserve"> </w:t>
      </w:r>
      <w:r w:rsidR="008B7326" w:rsidRPr="00D87133">
        <w:rPr>
          <w:rFonts w:ascii="Times New Roman" w:hAnsi="Times New Roman" w:cs="Times New Roman"/>
          <w:color w:val="160F11"/>
          <w:sz w:val="20"/>
          <w:szCs w:val="20"/>
          <w:u w:val="single"/>
        </w:rPr>
        <w:t>chicken</w:t>
      </w:r>
      <w:r w:rsidR="008B7326" w:rsidRPr="00D808AB">
        <w:rPr>
          <w:rFonts w:ascii="Times New Roman" w:hAnsi="Times New Roman" w:cs="Times New Roman"/>
          <w:color w:val="160F11"/>
          <w:spacing w:val="6"/>
          <w:sz w:val="20"/>
          <w:szCs w:val="20"/>
        </w:rPr>
        <w:t xml:space="preserve"> </w:t>
      </w:r>
      <w:r w:rsidR="008B7326" w:rsidRPr="00D808AB">
        <w:rPr>
          <w:rFonts w:ascii="Times New Roman" w:hAnsi="Times New Roman" w:cs="Times New Roman"/>
          <w:color w:val="160F11"/>
          <w:sz w:val="20"/>
          <w:szCs w:val="20"/>
        </w:rPr>
        <w:t>will</w:t>
      </w:r>
      <w:r w:rsidR="008B7326" w:rsidRPr="00D808AB">
        <w:rPr>
          <w:rFonts w:ascii="Times New Roman" w:hAnsi="Times New Roman" w:cs="Times New Roman"/>
          <w:color w:val="160F11"/>
          <w:spacing w:val="14"/>
          <w:sz w:val="20"/>
          <w:szCs w:val="20"/>
        </w:rPr>
        <w:t xml:space="preserve"> </w:t>
      </w:r>
      <w:r w:rsidR="008B7326" w:rsidRPr="00D808AB">
        <w:rPr>
          <w:rFonts w:ascii="Times New Roman" w:hAnsi="Times New Roman" w:cs="Times New Roman"/>
          <w:color w:val="160F11"/>
          <w:sz w:val="20"/>
          <w:szCs w:val="20"/>
        </w:rPr>
        <w:t>go</w:t>
      </w:r>
      <w:r w:rsidR="008B7326" w:rsidRPr="00D808AB">
        <w:rPr>
          <w:rFonts w:ascii="Times New Roman" w:hAnsi="Times New Roman" w:cs="Times New Roman"/>
          <w:color w:val="160F11"/>
          <w:spacing w:val="4"/>
          <w:sz w:val="20"/>
          <w:szCs w:val="20"/>
        </w:rPr>
        <w:t xml:space="preserve"> </w:t>
      </w:r>
      <w:r w:rsidR="008B7326" w:rsidRPr="00D808AB">
        <w:rPr>
          <w:rFonts w:ascii="Times New Roman" w:hAnsi="Times New Roman" w:cs="Times New Roman"/>
          <w:color w:val="160F11"/>
          <w:sz w:val="20"/>
          <w:szCs w:val="20"/>
        </w:rPr>
        <w:t>through</w:t>
      </w:r>
      <w:r w:rsidR="008B7326" w:rsidRPr="00D808AB">
        <w:rPr>
          <w:rFonts w:ascii="Times New Roman" w:hAnsi="Times New Roman" w:cs="Times New Roman"/>
          <w:color w:val="160F11"/>
          <w:spacing w:val="13"/>
          <w:sz w:val="20"/>
          <w:szCs w:val="20"/>
        </w:rPr>
        <w:t xml:space="preserve"> </w:t>
      </w:r>
      <w:r w:rsidR="008B7326" w:rsidRPr="00D808AB">
        <w:rPr>
          <w:rFonts w:ascii="Times New Roman" w:hAnsi="Times New Roman" w:cs="Times New Roman"/>
          <w:color w:val="160F11"/>
          <w:sz w:val="20"/>
          <w:szCs w:val="20"/>
        </w:rPr>
        <w:t>to</w:t>
      </w:r>
      <w:r w:rsidR="008B7326" w:rsidRPr="00D808AB">
        <w:rPr>
          <w:rFonts w:ascii="Times New Roman" w:hAnsi="Times New Roman" w:cs="Times New Roman"/>
          <w:color w:val="160F11"/>
          <w:spacing w:val="1"/>
          <w:sz w:val="20"/>
          <w:szCs w:val="20"/>
        </w:rPr>
        <w:t xml:space="preserve"> </w:t>
      </w:r>
      <w:r w:rsidR="008B7326" w:rsidRPr="00D808AB">
        <w:rPr>
          <w:rFonts w:ascii="Times New Roman" w:hAnsi="Times New Roman" w:cs="Times New Roman"/>
          <w:color w:val="160F11"/>
          <w:sz w:val="20"/>
          <w:szCs w:val="20"/>
        </w:rPr>
        <w:t>bring</w:t>
      </w:r>
      <w:r w:rsidR="008B7326" w:rsidRPr="00D808AB">
        <w:rPr>
          <w:rFonts w:ascii="Times New Roman" w:hAnsi="Times New Roman" w:cs="Times New Roman"/>
          <w:color w:val="160F11"/>
          <w:spacing w:val="8"/>
          <w:sz w:val="20"/>
          <w:szCs w:val="20"/>
        </w:rPr>
        <w:t xml:space="preserve"> </w:t>
      </w:r>
      <w:r w:rsidR="008B7326" w:rsidRPr="00D808AB">
        <w:rPr>
          <w:rFonts w:ascii="Times New Roman" w:hAnsi="Times New Roman" w:cs="Times New Roman"/>
          <w:color w:val="160F11"/>
          <w:sz w:val="20"/>
          <w:szCs w:val="20"/>
        </w:rPr>
        <w:t>it</w:t>
      </w:r>
      <w:r w:rsidR="008B7326" w:rsidRPr="00D808AB">
        <w:rPr>
          <w:rFonts w:ascii="Times New Roman" w:hAnsi="Times New Roman" w:cs="Times New Roman"/>
          <w:color w:val="160F11"/>
          <w:spacing w:val="7"/>
          <w:sz w:val="20"/>
          <w:szCs w:val="20"/>
        </w:rPr>
        <w:t xml:space="preserve"> </w:t>
      </w:r>
      <w:r w:rsidR="008B7326" w:rsidRPr="00D808AB">
        <w:rPr>
          <w:rFonts w:ascii="Times New Roman" w:hAnsi="Times New Roman" w:cs="Times New Roman"/>
          <w:color w:val="160F11"/>
          <w:sz w:val="20"/>
          <w:szCs w:val="20"/>
        </w:rPr>
        <w:t>to</w:t>
      </w:r>
      <w:r w:rsidR="008B7326" w:rsidRPr="00D808AB">
        <w:rPr>
          <w:rFonts w:ascii="Times New Roman" w:hAnsi="Times New Roman" w:cs="Times New Roman"/>
          <w:color w:val="160F11"/>
          <w:spacing w:val="2"/>
          <w:sz w:val="20"/>
          <w:szCs w:val="20"/>
        </w:rPr>
        <w:t xml:space="preserve"> </w:t>
      </w:r>
      <w:r w:rsidR="008B7326" w:rsidRPr="00D808AB">
        <w:rPr>
          <w:rFonts w:ascii="Times New Roman" w:hAnsi="Times New Roman" w:cs="Times New Roman"/>
          <w:color w:val="160F11"/>
          <w:sz w:val="20"/>
          <w:szCs w:val="20"/>
        </w:rPr>
        <w:t>its</w:t>
      </w:r>
      <w:r w:rsidR="008B7326" w:rsidRPr="00D808AB">
        <w:rPr>
          <w:rFonts w:ascii="Times New Roman" w:hAnsi="Times New Roman" w:cs="Times New Roman"/>
          <w:color w:val="160F11"/>
          <w:spacing w:val="8"/>
          <w:sz w:val="20"/>
          <w:szCs w:val="20"/>
        </w:rPr>
        <w:t xml:space="preserve"> </w:t>
      </w:r>
      <w:r w:rsidR="008B7326" w:rsidRPr="00D808AB">
        <w:rPr>
          <w:rFonts w:ascii="Times New Roman" w:hAnsi="Times New Roman" w:cs="Times New Roman"/>
          <w:color w:val="160F11"/>
          <w:w w:val="103"/>
          <w:sz w:val="20"/>
          <w:szCs w:val="20"/>
        </w:rPr>
        <w:t xml:space="preserve">simplest </w:t>
      </w:r>
      <w:r w:rsidR="008B7326" w:rsidRPr="00D808AB">
        <w:rPr>
          <w:rFonts w:ascii="Times New Roman" w:hAnsi="Times New Roman" w:cs="Times New Roman"/>
          <w:color w:val="160F11"/>
          <w:sz w:val="20"/>
          <w:szCs w:val="20"/>
        </w:rPr>
        <w:t>form</w:t>
      </w:r>
      <w:r w:rsidR="008B7326" w:rsidRPr="00D808AB">
        <w:rPr>
          <w:rFonts w:ascii="Times New Roman" w:hAnsi="Times New Roman" w:cs="Times New Roman"/>
          <w:color w:val="160F11"/>
          <w:spacing w:val="12"/>
          <w:sz w:val="20"/>
          <w:szCs w:val="20"/>
        </w:rPr>
        <w:t xml:space="preserve"> </w:t>
      </w:r>
      <w:r w:rsidR="008B7326" w:rsidRPr="00D808AB">
        <w:rPr>
          <w:rFonts w:ascii="Times New Roman" w:hAnsi="Times New Roman" w:cs="Times New Roman"/>
          <w:color w:val="160F11"/>
          <w:sz w:val="20"/>
          <w:szCs w:val="20"/>
        </w:rPr>
        <w:t>so</w:t>
      </w:r>
      <w:r w:rsidR="008B7326" w:rsidRPr="00D808AB">
        <w:rPr>
          <w:rFonts w:ascii="Times New Roman" w:hAnsi="Times New Roman" w:cs="Times New Roman"/>
          <w:color w:val="160F11"/>
          <w:spacing w:val="13"/>
          <w:sz w:val="20"/>
          <w:szCs w:val="20"/>
        </w:rPr>
        <w:t xml:space="preserve"> </w:t>
      </w:r>
      <w:r w:rsidR="008B7326" w:rsidRPr="00D808AB">
        <w:rPr>
          <w:rFonts w:ascii="Times New Roman" w:hAnsi="Times New Roman" w:cs="Times New Roman"/>
          <w:color w:val="160F11"/>
          <w:sz w:val="20"/>
          <w:szCs w:val="20"/>
        </w:rPr>
        <w:t>absorption</w:t>
      </w:r>
      <w:r w:rsidR="008B7326" w:rsidRPr="00D808AB">
        <w:rPr>
          <w:rFonts w:ascii="Times New Roman" w:hAnsi="Times New Roman" w:cs="Times New Roman"/>
          <w:color w:val="160F11"/>
          <w:spacing w:val="19"/>
          <w:sz w:val="20"/>
          <w:szCs w:val="20"/>
        </w:rPr>
        <w:t xml:space="preserve"> </w:t>
      </w:r>
      <w:r w:rsidR="008B7326" w:rsidRPr="00D808AB">
        <w:rPr>
          <w:rFonts w:ascii="Times New Roman" w:hAnsi="Times New Roman" w:cs="Times New Roman"/>
          <w:color w:val="160F11"/>
          <w:sz w:val="20"/>
          <w:szCs w:val="20"/>
        </w:rPr>
        <w:t>of</w:t>
      </w:r>
      <w:r w:rsidR="008B7326" w:rsidRPr="00D808AB">
        <w:rPr>
          <w:rFonts w:ascii="Times New Roman" w:hAnsi="Times New Roman" w:cs="Times New Roman"/>
          <w:color w:val="160F11"/>
          <w:spacing w:val="11"/>
          <w:sz w:val="20"/>
          <w:szCs w:val="20"/>
        </w:rPr>
        <w:t xml:space="preserve"> </w:t>
      </w:r>
      <w:r w:rsidR="008B7326" w:rsidRPr="00D808AB">
        <w:rPr>
          <w:rFonts w:ascii="Times New Roman" w:hAnsi="Times New Roman" w:cs="Times New Roman"/>
          <w:color w:val="160F11"/>
          <w:sz w:val="20"/>
          <w:szCs w:val="20"/>
        </w:rPr>
        <w:t>the</w:t>
      </w:r>
      <w:r w:rsidR="008B7326" w:rsidRPr="00D808AB">
        <w:rPr>
          <w:rFonts w:ascii="Times New Roman" w:hAnsi="Times New Roman" w:cs="Times New Roman"/>
          <w:color w:val="160F11"/>
          <w:spacing w:val="3"/>
          <w:sz w:val="20"/>
          <w:szCs w:val="20"/>
        </w:rPr>
        <w:t xml:space="preserve"> </w:t>
      </w:r>
      <w:r w:rsidR="008B7326" w:rsidRPr="00D808AB">
        <w:rPr>
          <w:rFonts w:ascii="Times New Roman" w:hAnsi="Times New Roman" w:cs="Times New Roman"/>
          <w:color w:val="160F11"/>
          <w:sz w:val="20"/>
          <w:szCs w:val="20"/>
        </w:rPr>
        <w:t>nutrient</w:t>
      </w:r>
      <w:r w:rsidR="008B7326" w:rsidRPr="00D808AB">
        <w:rPr>
          <w:rFonts w:ascii="Times New Roman" w:hAnsi="Times New Roman" w:cs="Times New Roman"/>
          <w:color w:val="160F11"/>
          <w:spacing w:val="-2"/>
          <w:sz w:val="20"/>
          <w:szCs w:val="20"/>
        </w:rPr>
        <w:t xml:space="preserve"> </w:t>
      </w:r>
      <w:r w:rsidR="008B7326" w:rsidRPr="00D808AB">
        <w:rPr>
          <w:rFonts w:ascii="Times New Roman" w:hAnsi="Times New Roman" w:cs="Times New Roman"/>
          <w:color w:val="160F11"/>
          <w:sz w:val="20"/>
          <w:szCs w:val="20"/>
        </w:rPr>
        <w:t>can</w:t>
      </w:r>
      <w:r w:rsidR="008B7326" w:rsidRPr="00D808AB">
        <w:rPr>
          <w:rFonts w:ascii="Times New Roman" w:hAnsi="Times New Roman" w:cs="Times New Roman"/>
          <w:color w:val="160F11"/>
          <w:spacing w:val="4"/>
          <w:sz w:val="20"/>
          <w:szCs w:val="20"/>
        </w:rPr>
        <w:t xml:space="preserve"> </w:t>
      </w:r>
      <w:r w:rsidR="008B7326" w:rsidRPr="00D808AB">
        <w:rPr>
          <w:rFonts w:ascii="Times New Roman" w:hAnsi="Times New Roman" w:cs="Times New Roman"/>
          <w:color w:val="160F11"/>
          <w:w w:val="102"/>
          <w:sz w:val="20"/>
          <w:szCs w:val="20"/>
        </w:rPr>
        <w:t>occur.</w:t>
      </w:r>
      <w:r w:rsidR="006F0714" w:rsidRPr="00D808AB">
        <w:rPr>
          <w:rFonts w:ascii="Times New Roman" w:hAnsi="Times New Roman" w:cs="Times New Roman"/>
          <w:color w:val="160F11"/>
          <w:w w:val="102"/>
          <w:sz w:val="20"/>
          <w:szCs w:val="20"/>
        </w:rPr>
        <w:t xml:space="preserve">  Include the locations of the chemical breakdown and the enzyme involved.</w:t>
      </w:r>
    </w:p>
    <w:p w14:paraId="7A86378A" w14:textId="77777777" w:rsidR="008B7326" w:rsidRPr="00D808AB" w:rsidRDefault="008B7326" w:rsidP="00DE2876">
      <w:pPr>
        <w:widowControl w:val="0"/>
        <w:autoSpaceDE w:val="0"/>
        <w:spacing w:before="4" w:after="0" w:line="150" w:lineRule="exact"/>
        <w:rPr>
          <w:rFonts w:ascii="Times New Roman" w:hAnsi="Times New Roman" w:cs="Times New Roman"/>
          <w:color w:val="000000"/>
          <w:sz w:val="20"/>
          <w:szCs w:val="20"/>
        </w:rPr>
      </w:pPr>
    </w:p>
    <w:p w14:paraId="21D6AB9B"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Chicken = Protein → Amino Acids</w:t>
      </w:r>
    </w:p>
    <w:p w14:paraId="43822C2E"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p>
    <w:p w14:paraId="73E5B680"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The gastric glands of the stomach release pepsin, which reacts with the hydrochloric acid also found in the stomach to begin breaking the bonds between the amino acids.  The intestinal juices and the trypsin secreted by the pancreas into the small intestine finish breaking the bonds between the amino acids</w:t>
      </w:r>
    </w:p>
    <w:p w14:paraId="3A4433BC"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1324A71B" w14:textId="77777777" w:rsidR="008B7326" w:rsidRDefault="008B7326" w:rsidP="00DE2876">
      <w:pPr>
        <w:widowControl w:val="0"/>
        <w:autoSpaceDE w:val="0"/>
        <w:spacing w:after="0" w:line="200" w:lineRule="exact"/>
        <w:rPr>
          <w:rFonts w:ascii="Times New Roman" w:hAnsi="Times New Roman" w:cs="Times New Roman"/>
          <w:color w:val="000000"/>
          <w:sz w:val="20"/>
          <w:szCs w:val="20"/>
        </w:rPr>
      </w:pPr>
    </w:p>
    <w:p w14:paraId="6C17E3DB" w14:textId="77777777" w:rsidR="00E56467" w:rsidRPr="00D808AB" w:rsidRDefault="00E56467" w:rsidP="00DE2876">
      <w:pPr>
        <w:widowControl w:val="0"/>
        <w:autoSpaceDE w:val="0"/>
        <w:spacing w:after="0" w:line="200" w:lineRule="exact"/>
        <w:rPr>
          <w:rFonts w:ascii="Times New Roman" w:hAnsi="Times New Roman" w:cs="Times New Roman"/>
          <w:color w:val="000000"/>
          <w:sz w:val="20"/>
          <w:szCs w:val="20"/>
        </w:rPr>
      </w:pPr>
    </w:p>
    <w:p w14:paraId="19864CF2" w14:textId="77777777" w:rsidR="008B7326" w:rsidRPr="00D808AB" w:rsidRDefault="008B7326" w:rsidP="00DE2876">
      <w:pPr>
        <w:widowControl w:val="0"/>
        <w:autoSpaceDE w:val="0"/>
        <w:spacing w:after="0" w:line="244" w:lineRule="auto"/>
        <w:ind w:right="90"/>
        <w:rPr>
          <w:rFonts w:ascii="Times New Roman" w:hAnsi="Times New Roman" w:cs="Times New Roman"/>
          <w:color w:val="160F11"/>
          <w:w w:val="101"/>
          <w:sz w:val="20"/>
          <w:szCs w:val="20"/>
        </w:rPr>
      </w:pPr>
      <w:r w:rsidRPr="00D808AB">
        <w:rPr>
          <w:rFonts w:ascii="Times New Roman" w:hAnsi="Times New Roman" w:cs="Times New Roman"/>
          <w:color w:val="160F11"/>
          <w:sz w:val="20"/>
          <w:szCs w:val="20"/>
        </w:rPr>
        <w:t>8.</w:t>
      </w:r>
      <w:r w:rsidRPr="00D808AB">
        <w:rPr>
          <w:rFonts w:ascii="Times New Roman" w:hAnsi="Times New Roman" w:cs="Times New Roman"/>
          <w:color w:val="160F11"/>
          <w:spacing w:val="8"/>
          <w:sz w:val="20"/>
          <w:szCs w:val="20"/>
        </w:rPr>
        <w:t xml:space="preserve"> </w:t>
      </w:r>
      <w:r w:rsidRPr="00D808AB">
        <w:rPr>
          <w:rFonts w:ascii="Times New Roman" w:hAnsi="Times New Roman" w:cs="Times New Roman"/>
          <w:color w:val="160F11"/>
          <w:sz w:val="20"/>
          <w:szCs w:val="20"/>
        </w:rPr>
        <w:t>Write</w:t>
      </w:r>
      <w:r w:rsidRPr="00D808AB">
        <w:rPr>
          <w:rFonts w:ascii="Times New Roman" w:hAnsi="Times New Roman" w:cs="Times New Roman"/>
          <w:color w:val="160F11"/>
          <w:spacing w:val="12"/>
          <w:sz w:val="20"/>
          <w:szCs w:val="20"/>
        </w:rPr>
        <w:t xml:space="preserve"> </w:t>
      </w:r>
      <w:r w:rsidRPr="00D808AB">
        <w:rPr>
          <w:rFonts w:ascii="Times New Roman" w:hAnsi="Times New Roman" w:cs="Times New Roman"/>
          <w:color w:val="160F11"/>
          <w:sz w:val="20"/>
          <w:szCs w:val="20"/>
        </w:rPr>
        <w:t>all</w:t>
      </w:r>
      <w:r w:rsidRPr="00D808AB">
        <w:rPr>
          <w:rFonts w:ascii="Times New Roman" w:hAnsi="Times New Roman" w:cs="Times New Roman"/>
          <w:color w:val="160F11"/>
          <w:spacing w:val="6"/>
          <w:sz w:val="20"/>
          <w:szCs w:val="20"/>
        </w:rPr>
        <w:t xml:space="preserve"> </w:t>
      </w:r>
      <w:r w:rsidRPr="00D808AB">
        <w:rPr>
          <w:rFonts w:ascii="Times New Roman" w:hAnsi="Times New Roman" w:cs="Times New Roman"/>
          <w:color w:val="160F11"/>
          <w:sz w:val="20"/>
          <w:szCs w:val="20"/>
        </w:rPr>
        <w:t>the</w:t>
      </w:r>
      <w:r w:rsidRPr="00D808AB">
        <w:rPr>
          <w:rFonts w:ascii="Times New Roman" w:hAnsi="Times New Roman" w:cs="Times New Roman"/>
          <w:color w:val="160F11"/>
          <w:spacing w:val="5"/>
          <w:sz w:val="20"/>
          <w:szCs w:val="20"/>
        </w:rPr>
        <w:t xml:space="preserve"> </w:t>
      </w:r>
      <w:r w:rsidRPr="00D808AB">
        <w:rPr>
          <w:rFonts w:ascii="Times New Roman" w:hAnsi="Times New Roman" w:cs="Times New Roman"/>
          <w:color w:val="160F11"/>
          <w:sz w:val="20"/>
          <w:szCs w:val="20"/>
        </w:rPr>
        <w:t>chemical</w:t>
      </w:r>
      <w:r w:rsidRPr="00D808AB">
        <w:rPr>
          <w:rFonts w:ascii="Times New Roman" w:hAnsi="Times New Roman" w:cs="Times New Roman"/>
          <w:color w:val="160F11"/>
          <w:spacing w:val="22"/>
          <w:sz w:val="20"/>
          <w:szCs w:val="20"/>
        </w:rPr>
        <w:t xml:space="preserve"> </w:t>
      </w:r>
      <w:r w:rsidRPr="00D808AB">
        <w:rPr>
          <w:rFonts w:ascii="Times New Roman" w:hAnsi="Times New Roman" w:cs="Times New Roman"/>
          <w:color w:val="160F11"/>
          <w:sz w:val="20"/>
          <w:szCs w:val="20"/>
        </w:rPr>
        <w:t xml:space="preserve">breakdown </w:t>
      </w:r>
      <w:r w:rsidRPr="00D87133">
        <w:rPr>
          <w:rFonts w:ascii="Times New Roman" w:hAnsi="Times New Roman" w:cs="Times New Roman"/>
          <w:color w:val="160F11"/>
          <w:sz w:val="20"/>
          <w:szCs w:val="20"/>
          <w:u w:val="single"/>
        </w:rPr>
        <w:t>pasta</w:t>
      </w:r>
      <w:r w:rsidRPr="00D808AB">
        <w:rPr>
          <w:rFonts w:ascii="Times New Roman" w:hAnsi="Times New Roman" w:cs="Times New Roman"/>
          <w:color w:val="160F11"/>
          <w:spacing w:val="6"/>
          <w:sz w:val="20"/>
          <w:szCs w:val="20"/>
        </w:rPr>
        <w:t xml:space="preserve"> </w:t>
      </w:r>
      <w:r w:rsidRPr="00D808AB">
        <w:rPr>
          <w:rFonts w:ascii="Times New Roman" w:hAnsi="Times New Roman" w:cs="Times New Roman"/>
          <w:color w:val="160F11"/>
          <w:sz w:val="20"/>
          <w:szCs w:val="20"/>
        </w:rPr>
        <w:t>will</w:t>
      </w:r>
      <w:r w:rsidRPr="00D808AB">
        <w:rPr>
          <w:rFonts w:ascii="Times New Roman" w:hAnsi="Times New Roman" w:cs="Times New Roman"/>
          <w:color w:val="160F11"/>
          <w:spacing w:val="8"/>
          <w:sz w:val="20"/>
          <w:szCs w:val="20"/>
        </w:rPr>
        <w:t xml:space="preserve"> </w:t>
      </w:r>
      <w:r w:rsidRPr="00D808AB">
        <w:rPr>
          <w:rFonts w:ascii="Times New Roman" w:hAnsi="Times New Roman" w:cs="Times New Roman"/>
          <w:color w:val="160F11"/>
          <w:sz w:val="20"/>
          <w:szCs w:val="20"/>
        </w:rPr>
        <w:t>go</w:t>
      </w:r>
      <w:r w:rsidRPr="00D808AB">
        <w:rPr>
          <w:rFonts w:ascii="Times New Roman" w:hAnsi="Times New Roman" w:cs="Times New Roman"/>
          <w:color w:val="160F11"/>
          <w:spacing w:val="4"/>
          <w:sz w:val="20"/>
          <w:szCs w:val="20"/>
        </w:rPr>
        <w:t xml:space="preserve"> </w:t>
      </w:r>
      <w:r w:rsidRPr="00D808AB">
        <w:rPr>
          <w:rFonts w:ascii="Times New Roman" w:hAnsi="Times New Roman" w:cs="Times New Roman"/>
          <w:color w:val="160F11"/>
          <w:sz w:val="20"/>
          <w:szCs w:val="20"/>
        </w:rPr>
        <w:t>through</w:t>
      </w:r>
      <w:r w:rsidRPr="00D808AB">
        <w:rPr>
          <w:rFonts w:ascii="Times New Roman" w:hAnsi="Times New Roman" w:cs="Times New Roman"/>
          <w:color w:val="160F11"/>
          <w:spacing w:val="18"/>
          <w:sz w:val="20"/>
          <w:szCs w:val="20"/>
        </w:rPr>
        <w:t xml:space="preserve"> </w:t>
      </w:r>
      <w:r w:rsidRPr="00D808AB">
        <w:rPr>
          <w:rFonts w:ascii="Times New Roman" w:hAnsi="Times New Roman" w:cs="Times New Roman"/>
          <w:color w:val="160F11"/>
          <w:sz w:val="20"/>
          <w:szCs w:val="20"/>
        </w:rPr>
        <w:t>to</w:t>
      </w:r>
      <w:r w:rsidRPr="00D808AB">
        <w:rPr>
          <w:rFonts w:ascii="Times New Roman" w:hAnsi="Times New Roman" w:cs="Times New Roman"/>
          <w:color w:val="160F11"/>
          <w:spacing w:val="9"/>
          <w:sz w:val="20"/>
          <w:szCs w:val="20"/>
        </w:rPr>
        <w:t xml:space="preserve"> </w:t>
      </w:r>
      <w:r w:rsidRPr="00D808AB">
        <w:rPr>
          <w:rFonts w:ascii="Times New Roman" w:hAnsi="Times New Roman" w:cs="Times New Roman"/>
          <w:color w:val="160F11"/>
          <w:sz w:val="20"/>
          <w:szCs w:val="20"/>
        </w:rPr>
        <w:t>bring</w:t>
      </w:r>
      <w:r w:rsidRPr="00D808AB">
        <w:rPr>
          <w:rFonts w:ascii="Times New Roman" w:hAnsi="Times New Roman" w:cs="Times New Roman"/>
          <w:color w:val="160F11"/>
          <w:spacing w:val="2"/>
          <w:sz w:val="20"/>
          <w:szCs w:val="20"/>
        </w:rPr>
        <w:t xml:space="preserve"> </w:t>
      </w:r>
      <w:r w:rsidRPr="00D808AB">
        <w:rPr>
          <w:rFonts w:ascii="Times New Roman" w:hAnsi="Times New Roman" w:cs="Times New Roman"/>
          <w:color w:val="160F11"/>
          <w:sz w:val="20"/>
          <w:szCs w:val="20"/>
        </w:rPr>
        <w:t>it</w:t>
      </w:r>
      <w:r w:rsidRPr="00D808AB">
        <w:rPr>
          <w:rFonts w:ascii="Times New Roman" w:hAnsi="Times New Roman" w:cs="Times New Roman"/>
          <w:color w:val="160F11"/>
          <w:spacing w:val="7"/>
          <w:sz w:val="20"/>
          <w:szCs w:val="20"/>
        </w:rPr>
        <w:t xml:space="preserve"> </w:t>
      </w:r>
      <w:r w:rsidRPr="00D808AB">
        <w:rPr>
          <w:rFonts w:ascii="Times New Roman" w:hAnsi="Times New Roman" w:cs="Times New Roman"/>
          <w:color w:val="160F11"/>
          <w:sz w:val="20"/>
          <w:szCs w:val="20"/>
        </w:rPr>
        <w:t>to</w:t>
      </w:r>
      <w:r w:rsidRPr="00D808AB">
        <w:rPr>
          <w:rFonts w:ascii="Times New Roman" w:hAnsi="Times New Roman" w:cs="Times New Roman"/>
          <w:color w:val="160F11"/>
          <w:spacing w:val="7"/>
          <w:sz w:val="20"/>
          <w:szCs w:val="20"/>
        </w:rPr>
        <w:t xml:space="preserve"> </w:t>
      </w:r>
      <w:r w:rsidRPr="00D808AB">
        <w:rPr>
          <w:rFonts w:ascii="Times New Roman" w:hAnsi="Times New Roman" w:cs="Times New Roman"/>
          <w:color w:val="160F11"/>
          <w:sz w:val="20"/>
          <w:szCs w:val="20"/>
        </w:rPr>
        <w:t>its</w:t>
      </w:r>
      <w:r w:rsidRPr="00D808AB">
        <w:rPr>
          <w:rFonts w:ascii="Times New Roman" w:hAnsi="Times New Roman" w:cs="Times New Roman"/>
          <w:color w:val="160F11"/>
          <w:spacing w:val="5"/>
          <w:sz w:val="20"/>
          <w:szCs w:val="20"/>
        </w:rPr>
        <w:t xml:space="preserve"> </w:t>
      </w:r>
      <w:r w:rsidRPr="00D808AB">
        <w:rPr>
          <w:rFonts w:ascii="Times New Roman" w:hAnsi="Times New Roman" w:cs="Times New Roman"/>
          <w:color w:val="160F11"/>
          <w:sz w:val="20"/>
          <w:szCs w:val="20"/>
        </w:rPr>
        <w:t>simplest</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w w:val="102"/>
          <w:sz w:val="20"/>
          <w:szCs w:val="20"/>
        </w:rPr>
        <w:t xml:space="preserve">form </w:t>
      </w:r>
      <w:r w:rsidRPr="00D808AB">
        <w:rPr>
          <w:rFonts w:ascii="Times New Roman" w:hAnsi="Times New Roman" w:cs="Times New Roman"/>
          <w:color w:val="160F11"/>
          <w:sz w:val="20"/>
          <w:szCs w:val="20"/>
        </w:rPr>
        <w:t>so</w:t>
      </w:r>
      <w:r w:rsidRPr="00D808AB">
        <w:rPr>
          <w:rFonts w:ascii="Times New Roman" w:hAnsi="Times New Roman" w:cs="Times New Roman"/>
          <w:color w:val="160F11"/>
          <w:spacing w:val="9"/>
          <w:sz w:val="20"/>
          <w:szCs w:val="20"/>
        </w:rPr>
        <w:t xml:space="preserve"> </w:t>
      </w:r>
      <w:r w:rsidRPr="00D808AB">
        <w:rPr>
          <w:rFonts w:ascii="Times New Roman" w:hAnsi="Times New Roman" w:cs="Times New Roman"/>
          <w:color w:val="160F11"/>
          <w:sz w:val="20"/>
          <w:szCs w:val="20"/>
        </w:rPr>
        <w:t>absorption</w:t>
      </w:r>
      <w:r w:rsidRPr="00D808AB">
        <w:rPr>
          <w:rFonts w:ascii="Times New Roman" w:hAnsi="Times New Roman" w:cs="Times New Roman"/>
          <w:color w:val="160F11"/>
          <w:spacing w:val="21"/>
          <w:sz w:val="20"/>
          <w:szCs w:val="20"/>
        </w:rPr>
        <w:t xml:space="preserve"> </w:t>
      </w:r>
      <w:r w:rsidRPr="00D808AB">
        <w:rPr>
          <w:rFonts w:ascii="Times New Roman" w:hAnsi="Times New Roman" w:cs="Times New Roman"/>
          <w:color w:val="160F11"/>
          <w:sz w:val="20"/>
          <w:szCs w:val="20"/>
        </w:rPr>
        <w:t>of</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sz w:val="20"/>
          <w:szCs w:val="20"/>
        </w:rPr>
        <w:t>the</w:t>
      </w:r>
      <w:r w:rsidRPr="00D808AB">
        <w:rPr>
          <w:rFonts w:ascii="Times New Roman" w:hAnsi="Times New Roman" w:cs="Times New Roman"/>
          <w:color w:val="160F11"/>
          <w:spacing w:val="4"/>
          <w:sz w:val="20"/>
          <w:szCs w:val="20"/>
        </w:rPr>
        <w:t xml:space="preserve"> </w:t>
      </w:r>
      <w:r w:rsidRPr="00D808AB">
        <w:rPr>
          <w:rFonts w:ascii="Times New Roman" w:hAnsi="Times New Roman" w:cs="Times New Roman"/>
          <w:color w:val="160F11"/>
          <w:sz w:val="20"/>
          <w:szCs w:val="20"/>
        </w:rPr>
        <w:t>nutrient</w:t>
      </w:r>
      <w:r w:rsidRPr="00D808AB">
        <w:rPr>
          <w:rFonts w:ascii="Times New Roman" w:hAnsi="Times New Roman" w:cs="Times New Roman"/>
          <w:color w:val="160F11"/>
          <w:spacing w:val="3"/>
          <w:sz w:val="20"/>
          <w:szCs w:val="20"/>
        </w:rPr>
        <w:t xml:space="preserve"> </w:t>
      </w:r>
      <w:r w:rsidRPr="00D808AB">
        <w:rPr>
          <w:rFonts w:ascii="Times New Roman" w:hAnsi="Times New Roman" w:cs="Times New Roman"/>
          <w:color w:val="160F11"/>
          <w:sz w:val="20"/>
          <w:szCs w:val="20"/>
        </w:rPr>
        <w:t>can</w:t>
      </w:r>
      <w:r w:rsidRPr="00D808AB">
        <w:rPr>
          <w:rFonts w:ascii="Times New Roman" w:hAnsi="Times New Roman" w:cs="Times New Roman"/>
          <w:color w:val="160F11"/>
          <w:spacing w:val="2"/>
          <w:sz w:val="20"/>
          <w:szCs w:val="20"/>
        </w:rPr>
        <w:t xml:space="preserve"> </w:t>
      </w:r>
      <w:r w:rsidRPr="00D808AB">
        <w:rPr>
          <w:rFonts w:ascii="Times New Roman" w:hAnsi="Times New Roman" w:cs="Times New Roman"/>
          <w:color w:val="160F11"/>
          <w:w w:val="101"/>
          <w:sz w:val="20"/>
          <w:szCs w:val="20"/>
        </w:rPr>
        <w:t>occur.</w:t>
      </w:r>
      <w:r w:rsidR="006F0714" w:rsidRPr="00D808AB">
        <w:rPr>
          <w:rFonts w:ascii="Times New Roman" w:hAnsi="Times New Roman" w:cs="Times New Roman"/>
          <w:color w:val="160F11"/>
          <w:w w:val="101"/>
          <w:sz w:val="20"/>
          <w:szCs w:val="20"/>
        </w:rPr>
        <w:t xml:space="preserve">  </w:t>
      </w:r>
      <w:r w:rsidR="006F0714" w:rsidRPr="00D808AB">
        <w:rPr>
          <w:rFonts w:ascii="Times New Roman" w:hAnsi="Times New Roman" w:cs="Times New Roman"/>
          <w:color w:val="160F11"/>
          <w:w w:val="102"/>
          <w:sz w:val="20"/>
          <w:szCs w:val="20"/>
        </w:rPr>
        <w:t>Include the locations of the chemical breakdown and the enzyme involved.</w:t>
      </w:r>
    </w:p>
    <w:p w14:paraId="6CB23759" w14:textId="77777777" w:rsidR="008B7326" w:rsidRPr="00D808AB" w:rsidRDefault="008B7326" w:rsidP="00DE2876">
      <w:pPr>
        <w:widowControl w:val="0"/>
        <w:autoSpaceDE w:val="0"/>
        <w:spacing w:before="7" w:after="0" w:line="150" w:lineRule="exact"/>
        <w:rPr>
          <w:rFonts w:ascii="Times New Roman" w:hAnsi="Times New Roman" w:cs="Times New Roman"/>
          <w:color w:val="000000"/>
          <w:sz w:val="20"/>
          <w:szCs w:val="20"/>
        </w:rPr>
      </w:pPr>
    </w:p>
    <w:p w14:paraId="1722E8E3"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lang w:val="fr-CA"/>
        </w:rPr>
      </w:pPr>
      <w:proofErr w:type="spellStart"/>
      <w:r w:rsidRPr="00E56467">
        <w:rPr>
          <w:rFonts w:ascii="Times New Roman" w:hAnsi="Times New Roman" w:cs="Times New Roman"/>
          <w:b/>
          <w:color w:val="FF0000"/>
          <w:sz w:val="20"/>
          <w:szCs w:val="20"/>
          <w:lang w:val="fr-CA"/>
        </w:rPr>
        <w:t>Pasta</w:t>
      </w:r>
      <w:proofErr w:type="spellEnd"/>
      <w:r w:rsidRPr="00E56467">
        <w:rPr>
          <w:rFonts w:ascii="Times New Roman" w:hAnsi="Times New Roman" w:cs="Times New Roman"/>
          <w:b/>
          <w:color w:val="FF0000"/>
          <w:sz w:val="20"/>
          <w:szCs w:val="20"/>
          <w:lang w:val="fr-CA"/>
        </w:rPr>
        <w:t xml:space="preserve"> = Carbohydrate → Glucose (Simple </w:t>
      </w:r>
      <w:proofErr w:type="spellStart"/>
      <w:r w:rsidRPr="00E56467">
        <w:rPr>
          <w:rFonts w:ascii="Times New Roman" w:hAnsi="Times New Roman" w:cs="Times New Roman"/>
          <w:b/>
          <w:color w:val="FF0000"/>
          <w:sz w:val="20"/>
          <w:szCs w:val="20"/>
          <w:lang w:val="fr-CA"/>
        </w:rPr>
        <w:t>Sugars</w:t>
      </w:r>
      <w:proofErr w:type="spellEnd"/>
      <w:r w:rsidRPr="00E56467">
        <w:rPr>
          <w:rFonts w:ascii="Times New Roman" w:hAnsi="Times New Roman" w:cs="Times New Roman"/>
          <w:b/>
          <w:color w:val="FF0000"/>
          <w:sz w:val="20"/>
          <w:szCs w:val="20"/>
          <w:lang w:val="fr-CA"/>
        </w:rPr>
        <w:t>)</w:t>
      </w:r>
    </w:p>
    <w:p w14:paraId="314D1898"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lang w:val="fr-CA"/>
        </w:rPr>
      </w:pPr>
    </w:p>
    <w:p w14:paraId="75B547AC"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Salivary amylase (saliva) starts breaking down the long glucose chains in the mouth.  Hydrochloric acid and Intestinal amylase will complete the breakdown in the small intestines.  Insulin secreted by the pancreas into the small intestines will help to regulate the process.</w:t>
      </w:r>
    </w:p>
    <w:p w14:paraId="20F32F77"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468B8420" w14:textId="77777777" w:rsidR="00E56467" w:rsidRDefault="00E56467" w:rsidP="00DE2876">
      <w:pPr>
        <w:widowControl w:val="0"/>
        <w:autoSpaceDE w:val="0"/>
        <w:spacing w:after="0" w:line="244" w:lineRule="auto"/>
        <w:ind w:right="42"/>
        <w:rPr>
          <w:rFonts w:ascii="Times New Roman" w:hAnsi="Times New Roman" w:cs="Times New Roman"/>
          <w:color w:val="160F11"/>
          <w:sz w:val="20"/>
          <w:szCs w:val="20"/>
        </w:rPr>
      </w:pPr>
    </w:p>
    <w:p w14:paraId="6B8D3FEB" w14:textId="77777777" w:rsidR="00E56467" w:rsidRDefault="00E56467" w:rsidP="00DE2876">
      <w:pPr>
        <w:widowControl w:val="0"/>
        <w:autoSpaceDE w:val="0"/>
        <w:spacing w:after="0" w:line="244" w:lineRule="auto"/>
        <w:ind w:right="42"/>
        <w:rPr>
          <w:rFonts w:ascii="Times New Roman" w:hAnsi="Times New Roman" w:cs="Times New Roman"/>
          <w:color w:val="160F11"/>
          <w:sz w:val="20"/>
          <w:szCs w:val="20"/>
        </w:rPr>
      </w:pPr>
    </w:p>
    <w:p w14:paraId="06D6DF6A" w14:textId="77777777" w:rsidR="008B7326" w:rsidRPr="00D808AB" w:rsidRDefault="008B7326" w:rsidP="00DE2876">
      <w:pPr>
        <w:widowControl w:val="0"/>
        <w:autoSpaceDE w:val="0"/>
        <w:spacing w:after="0" w:line="244" w:lineRule="auto"/>
        <w:ind w:right="42"/>
        <w:rPr>
          <w:rFonts w:ascii="Times New Roman" w:hAnsi="Times New Roman" w:cs="Times New Roman"/>
          <w:color w:val="160F11"/>
          <w:w w:val="102"/>
          <w:sz w:val="20"/>
          <w:szCs w:val="20"/>
        </w:rPr>
      </w:pPr>
      <w:r w:rsidRPr="00D808AB">
        <w:rPr>
          <w:rFonts w:ascii="Times New Roman" w:hAnsi="Times New Roman" w:cs="Times New Roman"/>
          <w:color w:val="160F11"/>
          <w:sz w:val="20"/>
          <w:szCs w:val="20"/>
        </w:rPr>
        <w:t>9.</w:t>
      </w:r>
      <w:r w:rsidRPr="00D808AB">
        <w:rPr>
          <w:rFonts w:ascii="Times New Roman" w:hAnsi="Times New Roman" w:cs="Times New Roman"/>
          <w:color w:val="160F11"/>
          <w:spacing w:val="-3"/>
          <w:sz w:val="20"/>
          <w:szCs w:val="20"/>
        </w:rPr>
        <w:t xml:space="preserve"> </w:t>
      </w:r>
      <w:r w:rsidRPr="00D808AB">
        <w:rPr>
          <w:rFonts w:ascii="Times New Roman" w:hAnsi="Times New Roman" w:cs="Times New Roman"/>
          <w:color w:val="160F11"/>
          <w:sz w:val="20"/>
          <w:szCs w:val="20"/>
        </w:rPr>
        <w:t>Write</w:t>
      </w:r>
      <w:r w:rsidRPr="00D808AB">
        <w:rPr>
          <w:rFonts w:ascii="Times New Roman" w:hAnsi="Times New Roman" w:cs="Times New Roman"/>
          <w:color w:val="160F11"/>
          <w:spacing w:val="17"/>
          <w:sz w:val="20"/>
          <w:szCs w:val="20"/>
        </w:rPr>
        <w:t xml:space="preserve"> </w:t>
      </w:r>
      <w:r w:rsidRPr="00D808AB">
        <w:rPr>
          <w:rFonts w:ascii="Times New Roman" w:hAnsi="Times New Roman" w:cs="Times New Roman"/>
          <w:color w:val="160F11"/>
          <w:sz w:val="20"/>
          <w:szCs w:val="20"/>
        </w:rPr>
        <w:t>all</w:t>
      </w:r>
      <w:r w:rsidRPr="00D808AB">
        <w:rPr>
          <w:rFonts w:ascii="Times New Roman" w:hAnsi="Times New Roman" w:cs="Times New Roman"/>
          <w:color w:val="160F11"/>
          <w:spacing w:val="8"/>
          <w:sz w:val="20"/>
          <w:szCs w:val="20"/>
        </w:rPr>
        <w:t xml:space="preserve"> </w:t>
      </w:r>
      <w:r w:rsidRPr="00D808AB">
        <w:rPr>
          <w:rFonts w:ascii="Times New Roman" w:hAnsi="Times New Roman" w:cs="Times New Roman"/>
          <w:color w:val="160F11"/>
          <w:sz w:val="20"/>
          <w:szCs w:val="20"/>
        </w:rPr>
        <w:t>the</w:t>
      </w:r>
      <w:r w:rsidRPr="00D808AB">
        <w:rPr>
          <w:rFonts w:ascii="Times New Roman" w:hAnsi="Times New Roman" w:cs="Times New Roman"/>
          <w:color w:val="160F11"/>
          <w:spacing w:val="5"/>
          <w:sz w:val="20"/>
          <w:szCs w:val="20"/>
        </w:rPr>
        <w:t xml:space="preserve"> </w:t>
      </w:r>
      <w:r w:rsidRPr="00D808AB">
        <w:rPr>
          <w:rFonts w:ascii="Times New Roman" w:hAnsi="Times New Roman" w:cs="Times New Roman"/>
          <w:color w:val="160F11"/>
          <w:sz w:val="20"/>
          <w:szCs w:val="20"/>
        </w:rPr>
        <w:t>chemical</w:t>
      </w:r>
      <w:r w:rsidRPr="00D808AB">
        <w:rPr>
          <w:rFonts w:ascii="Times New Roman" w:hAnsi="Times New Roman" w:cs="Times New Roman"/>
          <w:color w:val="160F11"/>
          <w:spacing w:val="17"/>
          <w:sz w:val="20"/>
          <w:szCs w:val="20"/>
        </w:rPr>
        <w:t xml:space="preserve"> </w:t>
      </w:r>
      <w:r w:rsidRPr="00D808AB">
        <w:rPr>
          <w:rFonts w:ascii="Times New Roman" w:hAnsi="Times New Roman" w:cs="Times New Roman"/>
          <w:color w:val="160F11"/>
          <w:sz w:val="20"/>
          <w:szCs w:val="20"/>
        </w:rPr>
        <w:t>breakdown</w:t>
      </w:r>
      <w:r w:rsidRPr="00D808AB">
        <w:rPr>
          <w:rFonts w:ascii="Times New Roman" w:hAnsi="Times New Roman" w:cs="Times New Roman"/>
          <w:color w:val="160F11"/>
          <w:spacing w:val="-4"/>
          <w:sz w:val="20"/>
          <w:szCs w:val="20"/>
        </w:rPr>
        <w:t xml:space="preserve"> </w:t>
      </w:r>
      <w:r w:rsidRPr="00D87133">
        <w:rPr>
          <w:rFonts w:ascii="Times New Roman" w:hAnsi="Times New Roman" w:cs="Times New Roman"/>
          <w:color w:val="160F11"/>
          <w:sz w:val="20"/>
          <w:szCs w:val="20"/>
          <w:u w:val="single"/>
        </w:rPr>
        <w:t>butter</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sz w:val="20"/>
          <w:szCs w:val="20"/>
        </w:rPr>
        <w:t>will</w:t>
      </w:r>
      <w:r w:rsidRPr="00D808AB">
        <w:rPr>
          <w:rFonts w:ascii="Times New Roman" w:hAnsi="Times New Roman" w:cs="Times New Roman"/>
          <w:color w:val="160F11"/>
          <w:spacing w:val="7"/>
          <w:sz w:val="20"/>
          <w:szCs w:val="20"/>
        </w:rPr>
        <w:t xml:space="preserve"> </w:t>
      </w:r>
      <w:r w:rsidRPr="00D808AB">
        <w:rPr>
          <w:rFonts w:ascii="Times New Roman" w:hAnsi="Times New Roman" w:cs="Times New Roman"/>
          <w:color w:val="160F11"/>
          <w:sz w:val="20"/>
          <w:szCs w:val="20"/>
        </w:rPr>
        <w:t>go</w:t>
      </w:r>
      <w:r w:rsidRPr="00D808AB">
        <w:rPr>
          <w:rFonts w:ascii="Times New Roman" w:hAnsi="Times New Roman" w:cs="Times New Roman"/>
          <w:color w:val="160F11"/>
          <w:spacing w:val="5"/>
          <w:sz w:val="20"/>
          <w:szCs w:val="20"/>
        </w:rPr>
        <w:t xml:space="preserve"> </w:t>
      </w:r>
      <w:r w:rsidRPr="00D808AB">
        <w:rPr>
          <w:rFonts w:ascii="Times New Roman" w:hAnsi="Times New Roman" w:cs="Times New Roman"/>
          <w:color w:val="160F11"/>
          <w:sz w:val="20"/>
          <w:szCs w:val="20"/>
        </w:rPr>
        <w:t>through</w:t>
      </w:r>
      <w:r w:rsidRPr="00D808AB">
        <w:rPr>
          <w:rFonts w:ascii="Times New Roman" w:hAnsi="Times New Roman" w:cs="Times New Roman"/>
          <w:color w:val="160F11"/>
          <w:spacing w:val="13"/>
          <w:sz w:val="20"/>
          <w:szCs w:val="20"/>
        </w:rPr>
        <w:t xml:space="preserve"> </w:t>
      </w:r>
      <w:r w:rsidRPr="00D808AB">
        <w:rPr>
          <w:rFonts w:ascii="Times New Roman" w:hAnsi="Times New Roman" w:cs="Times New Roman"/>
          <w:color w:val="160F11"/>
          <w:sz w:val="20"/>
          <w:szCs w:val="20"/>
        </w:rPr>
        <w:t>to</w:t>
      </w:r>
      <w:r w:rsidRPr="00D808AB">
        <w:rPr>
          <w:rFonts w:ascii="Times New Roman" w:hAnsi="Times New Roman" w:cs="Times New Roman"/>
          <w:color w:val="160F11"/>
          <w:spacing w:val="6"/>
          <w:sz w:val="20"/>
          <w:szCs w:val="20"/>
        </w:rPr>
        <w:t xml:space="preserve"> </w:t>
      </w:r>
      <w:r w:rsidRPr="00D808AB">
        <w:rPr>
          <w:rFonts w:ascii="Times New Roman" w:hAnsi="Times New Roman" w:cs="Times New Roman"/>
          <w:color w:val="160F11"/>
          <w:sz w:val="20"/>
          <w:szCs w:val="20"/>
        </w:rPr>
        <w:t>bring</w:t>
      </w:r>
      <w:r w:rsidRPr="00D808AB">
        <w:rPr>
          <w:rFonts w:ascii="Times New Roman" w:hAnsi="Times New Roman" w:cs="Times New Roman"/>
          <w:color w:val="160F11"/>
          <w:spacing w:val="7"/>
          <w:sz w:val="20"/>
          <w:szCs w:val="20"/>
        </w:rPr>
        <w:t xml:space="preserve"> </w:t>
      </w:r>
      <w:r w:rsidRPr="00D808AB">
        <w:rPr>
          <w:rFonts w:ascii="Times New Roman" w:hAnsi="Times New Roman" w:cs="Times New Roman"/>
          <w:color w:val="160F11"/>
          <w:sz w:val="20"/>
          <w:szCs w:val="20"/>
        </w:rPr>
        <w:t>it</w:t>
      </w:r>
      <w:r w:rsidRPr="00D808AB">
        <w:rPr>
          <w:rFonts w:ascii="Times New Roman" w:hAnsi="Times New Roman" w:cs="Times New Roman"/>
          <w:color w:val="160F11"/>
          <w:spacing w:val="12"/>
          <w:sz w:val="20"/>
          <w:szCs w:val="20"/>
        </w:rPr>
        <w:t xml:space="preserve"> </w:t>
      </w:r>
      <w:r w:rsidRPr="00D808AB">
        <w:rPr>
          <w:rFonts w:ascii="Times New Roman" w:hAnsi="Times New Roman" w:cs="Times New Roman"/>
          <w:color w:val="160F11"/>
          <w:sz w:val="20"/>
          <w:szCs w:val="20"/>
        </w:rPr>
        <w:t>to</w:t>
      </w:r>
      <w:r w:rsidRPr="00D808AB">
        <w:rPr>
          <w:rFonts w:ascii="Times New Roman" w:hAnsi="Times New Roman" w:cs="Times New Roman"/>
          <w:color w:val="160F11"/>
          <w:spacing w:val="3"/>
          <w:sz w:val="20"/>
          <w:szCs w:val="20"/>
        </w:rPr>
        <w:t xml:space="preserve"> </w:t>
      </w:r>
      <w:r w:rsidRPr="00D808AB">
        <w:rPr>
          <w:rFonts w:ascii="Times New Roman" w:hAnsi="Times New Roman" w:cs="Times New Roman"/>
          <w:color w:val="160F11"/>
          <w:sz w:val="20"/>
          <w:szCs w:val="20"/>
        </w:rPr>
        <w:t>its</w:t>
      </w:r>
      <w:r w:rsidRPr="00D808AB">
        <w:rPr>
          <w:rFonts w:ascii="Times New Roman" w:hAnsi="Times New Roman" w:cs="Times New Roman"/>
          <w:color w:val="160F11"/>
          <w:spacing w:val="7"/>
          <w:sz w:val="20"/>
          <w:szCs w:val="20"/>
        </w:rPr>
        <w:t xml:space="preserve"> </w:t>
      </w:r>
      <w:r w:rsidRPr="00D808AB">
        <w:rPr>
          <w:rFonts w:ascii="Times New Roman" w:hAnsi="Times New Roman" w:cs="Times New Roman"/>
          <w:color w:val="160F11"/>
          <w:sz w:val="20"/>
          <w:szCs w:val="20"/>
        </w:rPr>
        <w:t>simplest</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w w:val="103"/>
          <w:sz w:val="20"/>
          <w:szCs w:val="20"/>
        </w:rPr>
        <w:t xml:space="preserve">form </w:t>
      </w:r>
      <w:r w:rsidRPr="00D808AB">
        <w:rPr>
          <w:rFonts w:ascii="Times New Roman" w:hAnsi="Times New Roman" w:cs="Times New Roman"/>
          <w:color w:val="160F11"/>
          <w:sz w:val="20"/>
          <w:szCs w:val="20"/>
        </w:rPr>
        <w:t>so</w:t>
      </w:r>
      <w:r w:rsidRPr="00D808AB">
        <w:rPr>
          <w:rFonts w:ascii="Times New Roman" w:hAnsi="Times New Roman" w:cs="Times New Roman"/>
          <w:color w:val="160F11"/>
          <w:spacing w:val="13"/>
          <w:sz w:val="20"/>
          <w:szCs w:val="20"/>
        </w:rPr>
        <w:t xml:space="preserve"> </w:t>
      </w:r>
      <w:r w:rsidRPr="00D808AB">
        <w:rPr>
          <w:rFonts w:ascii="Times New Roman" w:hAnsi="Times New Roman" w:cs="Times New Roman"/>
          <w:color w:val="160F11"/>
          <w:sz w:val="20"/>
          <w:szCs w:val="20"/>
        </w:rPr>
        <w:t>absorption</w:t>
      </w:r>
      <w:r w:rsidRPr="00D808AB">
        <w:rPr>
          <w:rFonts w:ascii="Times New Roman" w:hAnsi="Times New Roman" w:cs="Times New Roman"/>
          <w:color w:val="160F11"/>
          <w:spacing w:val="20"/>
          <w:sz w:val="20"/>
          <w:szCs w:val="20"/>
        </w:rPr>
        <w:t xml:space="preserve"> </w:t>
      </w:r>
      <w:r w:rsidRPr="00D808AB">
        <w:rPr>
          <w:rFonts w:ascii="Times New Roman" w:hAnsi="Times New Roman" w:cs="Times New Roman"/>
          <w:color w:val="160F11"/>
          <w:sz w:val="20"/>
          <w:szCs w:val="20"/>
        </w:rPr>
        <w:t>of</w:t>
      </w:r>
      <w:r w:rsidRPr="00D808AB">
        <w:rPr>
          <w:rFonts w:ascii="Times New Roman" w:hAnsi="Times New Roman" w:cs="Times New Roman"/>
          <w:color w:val="160F11"/>
          <w:spacing w:val="7"/>
          <w:sz w:val="20"/>
          <w:szCs w:val="20"/>
        </w:rPr>
        <w:t xml:space="preserve"> </w:t>
      </w:r>
      <w:r w:rsidRPr="00D808AB">
        <w:rPr>
          <w:rFonts w:ascii="Times New Roman" w:hAnsi="Times New Roman" w:cs="Times New Roman"/>
          <w:color w:val="160F11"/>
          <w:sz w:val="20"/>
          <w:szCs w:val="20"/>
        </w:rPr>
        <w:t>the</w:t>
      </w:r>
      <w:r w:rsidRPr="00D808AB">
        <w:rPr>
          <w:rFonts w:ascii="Times New Roman" w:hAnsi="Times New Roman" w:cs="Times New Roman"/>
          <w:color w:val="160F11"/>
          <w:spacing w:val="6"/>
          <w:sz w:val="20"/>
          <w:szCs w:val="20"/>
        </w:rPr>
        <w:t xml:space="preserve"> </w:t>
      </w:r>
      <w:r w:rsidRPr="00D808AB">
        <w:rPr>
          <w:rFonts w:ascii="Times New Roman" w:hAnsi="Times New Roman" w:cs="Times New Roman"/>
          <w:color w:val="160F11"/>
          <w:sz w:val="20"/>
          <w:szCs w:val="20"/>
        </w:rPr>
        <w:t>nutrient</w:t>
      </w:r>
      <w:r w:rsidRPr="00D808AB">
        <w:rPr>
          <w:rFonts w:ascii="Times New Roman" w:hAnsi="Times New Roman" w:cs="Times New Roman"/>
          <w:color w:val="160F11"/>
          <w:spacing w:val="3"/>
          <w:sz w:val="20"/>
          <w:szCs w:val="20"/>
        </w:rPr>
        <w:t xml:space="preserve"> </w:t>
      </w:r>
      <w:r w:rsidRPr="00D808AB">
        <w:rPr>
          <w:rFonts w:ascii="Times New Roman" w:hAnsi="Times New Roman" w:cs="Times New Roman"/>
          <w:color w:val="160F11"/>
          <w:sz w:val="20"/>
          <w:szCs w:val="20"/>
        </w:rPr>
        <w:t>can</w:t>
      </w:r>
      <w:r w:rsidRPr="00D808AB">
        <w:rPr>
          <w:rFonts w:ascii="Times New Roman" w:hAnsi="Times New Roman" w:cs="Times New Roman"/>
          <w:color w:val="160F11"/>
          <w:spacing w:val="-2"/>
          <w:sz w:val="20"/>
          <w:szCs w:val="20"/>
        </w:rPr>
        <w:t xml:space="preserve"> </w:t>
      </w:r>
      <w:r w:rsidRPr="00D808AB">
        <w:rPr>
          <w:rFonts w:ascii="Times New Roman" w:hAnsi="Times New Roman" w:cs="Times New Roman"/>
          <w:color w:val="160F11"/>
          <w:w w:val="102"/>
          <w:sz w:val="20"/>
          <w:szCs w:val="20"/>
        </w:rPr>
        <w:t>occur.</w:t>
      </w:r>
      <w:r w:rsidR="006F0714" w:rsidRPr="00D808AB">
        <w:rPr>
          <w:rFonts w:ascii="Times New Roman" w:hAnsi="Times New Roman" w:cs="Times New Roman"/>
          <w:color w:val="160F11"/>
          <w:w w:val="102"/>
          <w:sz w:val="20"/>
          <w:szCs w:val="20"/>
        </w:rPr>
        <w:t xml:space="preserve">  Include the locations of the chemical breakdown and the enzyme involved.</w:t>
      </w:r>
    </w:p>
    <w:p w14:paraId="696863FF" w14:textId="77777777" w:rsidR="008B7326" w:rsidRPr="00D808AB" w:rsidRDefault="008B7326" w:rsidP="00DE2876">
      <w:pPr>
        <w:widowControl w:val="0"/>
        <w:autoSpaceDE w:val="0"/>
        <w:spacing w:before="2" w:after="0" w:line="160" w:lineRule="exact"/>
        <w:rPr>
          <w:rFonts w:ascii="Times New Roman" w:hAnsi="Times New Roman" w:cs="Times New Roman"/>
          <w:color w:val="000000"/>
          <w:sz w:val="20"/>
          <w:szCs w:val="20"/>
        </w:rPr>
      </w:pPr>
    </w:p>
    <w:p w14:paraId="44CA29D2"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Butter = Fat → Glycerol and Fatty Acids</w:t>
      </w:r>
    </w:p>
    <w:p w14:paraId="1AB32945"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p>
    <w:p w14:paraId="04AAD3C5" w14:textId="31FAAD03" w:rsidR="008B7326"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Lipase secreted by the small intestine and the pancreas break the fatty acids apart from the glycerol backbone in the small intestine.</w:t>
      </w:r>
    </w:p>
    <w:p w14:paraId="294D8C8D"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09207879" w14:textId="77777777" w:rsidR="008B7326" w:rsidRDefault="008B7326" w:rsidP="00DE2876">
      <w:pPr>
        <w:widowControl w:val="0"/>
        <w:autoSpaceDE w:val="0"/>
        <w:spacing w:after="0" w:line="200" w:lineRule="exact"/>
        <w:rPr>
          <w:rFonts w:ascii="Times New Roman" w:hAnsi="Times New Roman" w:cs="Times New Roman"/>
          <w:color w:val="000000"/>
          <w:sz w:val="20"/>
          <w:szCs w:val="20"/>
        </w:rPr>
      </w:pPr>
    </w:p>
    <w:p w14:paraId="24DA01D9" w14:textId="77777777" w:rsidR="00E56467" w:rsidRPr="00D808AB" w:rsidRDefault="00E56467" w:rsidP="00DE2876">
      <w:pPr>
        <w:widowControl w:val="0"/>
        <w:autoSpaceDE w:val="0"/>
        <w:spacing w:after="0" w:line="200" w:lineRule="exact"/>
        <w:rPr>
          <w:rFonts w:ascii="Times New Roman" w:hAnsi="Times New Roman" w:cs="Times New Roman"/>
          <w:color w:val="000000"/>
          <w:sz w:val="20"/>
          <w:szCs w:val="20"/>
        </w:rPr>
      </w:pPr>
    </w:p>
    <w:p w14:paraId="253AB766" w14:textId="77777777" w:rsidR="008B7326" w:rsidRPr="00D808AB" w:rsidRDefault="008B7326" w:rsidP="00DE2876">
      <w:pPr>
        <w:widowControl w:val="0"/>
        <w:autoSpaceDE w:val="0"/>
        <w:spacing w:after="0" w:line="240" w:lineRule="auto"/>
        <w:ind w:right="-20"/>
        <w:rPr>
          <w:rFonts w:ascii="Times New Roman" w:hAnsi="Times New Roman" w:cs="Times New Roman"/>
          <w:color w:val="160F11"/>
          <w:w w:val="103"/>
          <w:sz w:val="20"/>
          <w:szCs w:val="20"/>
        </w:rPr>
      </w:pPr>
      <w:r w:rsidRPr="00D808AB">
        <w:rPr>
          <w:rFonts w:ascii="Times New Roman" w:hAnsi="Times New Roman" w:cs="Times New Roman"/>
          <w:color w:val="160F11"/>
          <w:sz w:val="20"/>
          <w:szCs w:val="20"/>
        </w:rPr>
        <w:t>10.</w:t>
      </w:r>
      <w:r w:rsidRPr="00D808AB">
        <w:rPr>
          <w:rFonts w:ascii="Times New Roman" w:hAnsi="Times New Roman" w:cs="Times New Roman"/>
          <w:color w:val="160F11"/>
          <w:spacing w:val="5"/>
          <w:sz w:val="20"/>
          <w:szCs w:val="20"/>
        </w:rPr>
        <w:t xml:space="preserve"> </w:t>
      </w:r>
      <w:r w:rsidRPr="00D808AB">
        <w:rPr>
          <w:rFonts w:ascii="Times New Roman" w:hAnsi="Times New Roman" w:cs="Times New Roman"/>
          <w:color w:val="160F11"/>
          <w:sz w:val="20"/>
          <w:szCs w:val="20"/>
        </w:rPr>
        <w:t>Where</w:t>
      </w:r>
      <w:r w:rsidRPr="00D808AB">
        <w:rPr>
          <w:rFonts w:ascii="Times New Roman" w:hAnsi="Times New Roman" w:cs="Times New Roman"/>
          <w:color w:val="160F11"/>
          <w:spacing w:val="18"/>
          <w:sz w:val="20"/>
          <w:szCs w:val="20"/>
        </w:rPr>
        <w:t xml:space="preserve"> </w:t>
      </w:r>
      <w:r w:rsidRPr="00D808AB">
        <w:rPr>
          <w:rFonts w:ascii="Times New Roman" w:hAnsi="Times New Roman" w:cs="Times New Roman"/>
          <w:color w:val="160F11"/>
          <w:sz w:val="20"/>
          <w:szCs w:val="20"/>
        </w:rPr>
        <w:t>does</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sz w:val="20"/>
          <w:szCs w:val="20"/>
        </w:rPr>
        <w:t>the</w:t>
      </w:r>
      <w:r w:rsidRPr="00D808AB">
        <w:rPr>
          <w:rFonts w:ascii="Times New Roman" w:hAnsi="Times New Roman" w:cs="Times New Roman"/>
          <w:color w:val="160F11"/>
          <w:spacing w:val="5"/>
          <w:sz w:val="20"/>
          <w:szCs w:val="20"/>
        </w:rPr>
        <w:t xml:space="preserve"> </w:t>
      </w:r>
      <w:r w:rsidRPr="00D808AB">
        <w:rPr>
          <w:rFonts w:ascii="Times New Roman" w:hAnsi="Times New Roman" w:cs="Times New Roman"/>
          <w:color w:val="160F11"/>
          <w:sz w:val="20"/>
          <w:szCs w:val="20"/>
        </w:rPr>
        <w:t>absorption</w:t>
      </w:r>
      <w:r w:rsidRPr="00D808AB">
        <w:rPr>
          <w:rFonts w:ascii="Times New Roman" w:hAnsi="Times New Roman" w:cs="Times New Roman"/>
          <w:color w:val="160F11"/>
          <w:spacing w:val="10"/>
          <w:sz w:val="20"/>
          <w:szCs w:val="20"/>
        </w:rPr>
        <w:t xml:space="preserve"> </w:t>
      </w:r>
      <w:r w:rsidRPr="00D808AB">
        <w:rPr>
          <w:rFonts w:ascii="Times New Roman" w:hAnsi="Times New Roman" w:cs="Times New Roman"/>
          <w:color w:val="160F11"/>
          <w:sz w:val="20"/>
          <w:szCs w:val="20"/>
        </w:rPr>
        <w:t>of</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sz w:val="20"/>
          <w:szCs w:val="20"/>
        </w:rPr>
        <w:t>all</w:t>
      </w:r>
      <w:r w:rsidRPr="00D808AB">
        <w:rPr>
          <w:rFonts w:ascii="Times New Roman" w:hAnsi="Times New Roman" w:cs="Times New Roman"/>
          <w:color w:val="160F11"/>
          <w:spacing w:val="-2"/>
          <w:sz w:val="20"/>
          <w:szCs w:val="20"/>
        </w:rPr>
        <w:t xml:space="preserve"> </w:t>
      </w:r>
      <w:r w:rsidRPr="00D808AB">
        <w:rPr>
          <w:rFonts w:ascii="Times New Roman" w:hAnsi="Times New Roman" w:cs="Times New Roman"/>
          <w:color w:val="160F11"/>
          <w:sz w:val="20"/>
          <w:szCs w:val="20"/>
        </w:rPr>
        <w:t>the</w:t>
      </w:r>
      <w:r w:rsidRPr="00D808AB">
        <w:rPr>
          <w:rFonts w:ascii="Times New Roman" w:hAnsi="Times New Roman" w:cs="Times New Roman"/>
          <w:color w:val="160F11"/>
          <w:spacing w:val="-2"/>
          <w:sz w:val="20"/>
          <w:szCs w:val="20"/>
        </w:rPr>
        <w:t xml:space="preserve"> </w:t>
      </w:r>
      <w:r w:rsidRPr="00D808AB">
        <w:rPr>
          <w:rFonts w:ascii="Times New Roman" w:hAnsi="Times New Roman" w:cs="Times New Roman"/>
          <w:color w:val="160F11"/>
          <w:sz w:val="20"/>
          <w:szCs w:val="20"/>
        </w:rPr>
        <w:t>simple</w:t>
      </w:r>
      <w:r w:rsidRPr="00D808AB">
        <w:rPr>
          <w:rFonts w:ascii="Times New Roman" w:hAnsi="Times New Roman" w:cs="Times New Roman"/>
          <w:color w:val="160F11"/>
          <w:spacing w:val="13"/>
          <w:sz w:val="20"/>
          <w:szCs w:val="20"/>
        </w:rPr>
        <w:t xml:space="preserve"> </w:t>
      </w:r>
      <w:r w:rsidRPr="00D808AB">
        <w:rPr>
          <w:rFonts w:ascii="Times New Roman" w:hAnsi="Times New Roman" w:cs="Times New Roman"/>
          <w:color w:val="160F11"/>
          <w:sz w:val="20"/>
          <w:szCs w:val="20"/>
        </w:rPr>
        <w:t>nutrients</w:t>
      </w:r>
      <w:r w:rsidRPr="00D808AB">
        <w:rPr>
          <w:rFonts w:ascii="Times New Roman" w:hAnsi="Times New Roman" w:cs="Times New Roman"/>
          <w:color w:val="160F11"/>
          <w:spacing w:val="19"/>
          <w:sz w:val="20"/>
          <w:szCs w:val="20"/>
        </w:rPr>
        <w:t xml:space="preserve"> </w:t>
      </w:r>
      <w:r w:rsidRPr="00D808AB">
        <w:rPr>
          <w:rFonts w:ascii="Times New Roman" w:hAnsi="Times New Roman" w:cs="Times New Roman"/>
          <w:color w:val="160F11"/>
          <w:sz w:val="20"/>
          <w:szCs w:val="20"/>
        </w:rPr>
        <w:t>occur?</w:t>
      </w:r>
      <w:r w:rsidRPr="00D808AB">
        <w:rPr>
          <w:rFonts w:ascii="Times New Roman" w:hAnsi="Times New Roman" w:cs="Times New Roman"/>
          <w:color w:val="160F11"/>
          <w:spacing w:val="12"/>
          <w:sz w:val="20"/>
          <w:szCs w:val="20"/>
        </w:rPr>
        <w:t xml:space="preserve"> </w:t>
      </w:r>
      <w:r w:rsidRPr="00D808AB">
        <w:rPr>
          <w:rFonts w:ascii="Times New Roman" w:hAnsi="Times New Roman" w:cs="Times New Roman"/>
          <w:color w:val="160F11"/>
          <w:sz w:val="20"/>
          <w:szCs w:val="20"/>
        </w:rPr>
        <w:t>Why</w:t>
      </w:r>
      <w:r w:rsidRPr="00D808AB">
        <w:rPr>
          <w:rFonts w:ascii="Times New Roman" w:hAnsi="Times New Roman" w:cs="Times New Roman"/>
          <w:color w:val="160F11"/>
          <w:spacing w:val="8"/>
          <w:sz w:val="20"/>
          <w:szCs w:val="20"/>
        </w:rPr>
        <w:t xml:space="preserve"> </w:t>
      </w:r>
      <w:r w:rsidRPr="00D808AB">
        <w:rPr>
          <w:rFonts w:ascii="Times New Roman" w:hAnsi="Times New Roman" w:cs="Times New Roman"/>
          <w:color w:val="160F11"/>
          <w:sz w:val="20"/>
          <w:szCs w:val="20"/>
        </w:rPr>
        <w:t>can</w:t>
      </w:r>
      <w:r w:rsidRPr="00D808AB">
        <w:rPr>
          <w:rFonts w:ascii="Times New Roman" w:hAnsi="Times New Roman" w:cs="Times New Roman"/>
          <w:color w:val="160F11"/>
          <w:spacing w:val="5"/>
          <w:sz w:val="20"/>
          <w:szCs w:val="20"/>
        </w:rPr>
        <w:t xml:space="preserve"> </w:t>
      </w:r>
      <w:r w:rsidRPr="00D808AB">
        <w:rPr>
          <w:rFonts w:ascii="Times New Roman" w:hAnsi="Times New Roman" w:cs="Times New Roman"/>
          <w:color w:val="160F11"/>
          <w:sz w:val="20"/>
          <w:szCs w:val="20"/>
        </w:rPr>
        <w:t>it</w:t>
      </w:r>
      <w:r w:rsidRPr="00D808AB">
        <w:rPr>
          <w:rFonts w:ascii="Times New Roman" w:hAnsi="Times New Roman" w:cs="Times New Roman"/>
          <w:color w:val="160F11"/>
          <w:spacing w:val="6"/>
          <w:sz w:val="20"/>
          <w:szCs w:val="20"/>
        </w:rPr>
        <w:t xml:space="preserve"> </w:t>
      </w:r>
      <w:r w:rsidRPr="00D808AB">
        <w:rPr>
          <w:rFonts w:ascii="Times New Roman" w:hAnsi="Times New Roman" w:cs="Times New Roman"/>
          <w:color w:val="160F11"/>
          <w:sz w:val="20"/>
          <w:szCs w:val="20"/>
        </w:rPr>
        <w:t>occur</w:t>
      </w:r>
      <w:r w:rsidRPr="00D808AB">
        <w:rPr>
          <w:rFonts w:ascii="Times New Roman" w:hAnsi="Times New Roman" w:cs="Times New Roman"/>
          <w:color w:val="160F11"/>
          <w:spacing w:val="10"/>
          <w:sz w:val="20"/>
          <w:szCs w:val="20"/>
        </w:rPr>
        <w:t xml:space="preserve"> </w:t>
      </w:r>
      <w:r w:rsidRPr="00D808AB">
        <w:rPr>
          <w:rFonts w:ascii="Times New Roman" w:hAnsi="Times New Roman" w:cs="Times New Roman"/>
          <w:color w:val="160F11"/>
          <w:w w:val="103"/>
          <w:sz w:val="20"/>
          <w:szCs w:val="20"/>
        </w:rPr>
        <w:t>there?</w:t>
      </w:r>
    </w:p>
    <w:p w14:paraId="6C8F153E"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3949E104"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Absorption occurs in the small intestine.  It can occur here because the nutrients are in a simple enough form to pass (diffuse) through the cell membrane of the cells lining the small intestine.</w:t>
      </w:r>
    </w:p>
    <w:p w14:paraId="42403A1B"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2535B56D" w14:textId="77777777" w:rsidR="008B7326" w:rsidRDefault="008B7326" w:rsidP="00DE2876">
      <w:pPr>
        <w:widowControl w:val="0"/>
        <w:autoSpaceDE w:val="0"/>
        <w:spacing w:after="0" w:line="200" w:lineRule="exact"/>
        <w:rPr>
          <w:rFonts w:ascii="Times New Roman" w:hAnsi="Times New Roman" w:cs="Times New Roman"/>
          <w:color w:val="000000"/>
          <w:sz w:val="20"/>
          <w:szCs w:val="20"/>
        </w:rPr>
      </w:pPr>
    </w:p>
    <w:p w14:paraId="5A85B5D3" w14:textId="77777777" w:rsidR="00E56467" w:rsidRPr="00D808AB" w:rsidRDefault="00E56467" w:rsidP="00DE2876">
      <w:pPr>
        <w:widowControl w:val="0"/>
        <w:autoSpaceDE w:val="0"/>
        <w:spacing w:after="0" w:line="200" w:lineRule="exact"/>
        <w:rPr>
          <w:rFonts w:ascii="Times New Roman" w:hAnsi="Times New Roman" w:cs="Times New Roman"/>
          <w:color w:val="000000"/>
          <w:sz w:val="20"/>
          <w:szCs w:val="20"/>
        </w:rPr>
      </w:pPr>
    </w:p>
    <w:p w14:paraId="2998B66E" w14:textId="77777777" w:rsidR="008B7326" w:rsidRPr="00D808AB" w:rsidRDefault="008B7326" w:rsidP="00DE2876">
      <w:pPr>
        <w:widowControl w:val="0"/>
        <w:autoSpaceDE w:val="0"/>
        <w:spacing w:after="0" w:line="240" w:lineRule="auto"/>
        <w:ind w:right="-20"/>
        <w:rPr>
          <w:rFonts w:ascii="Times New Roman" w:hAnsi="Times New Roman" w:cs="Times New Roman"/>
          <w:color w:val="160F11"/>
          <w:w w:val="103"/>
          <w:sz w:val="20"/>
          <w:szCs w:val="20"/>
        </w:rPr>
      </w:pPr>
      <w:r w:rsidRPr="00D808AB">
        <w:rPr>
          <w:rFonts w:ascii="Times New Roman" w:hAnsi="Times New Roman" w:cs="Times New Roman"/>
          <w:color w:val="160F11"/>
          <w:sz w:val="20"/>
          <w:szCs w:val="20"/>
        </w:rPr>
        <w:t>11.</w:t>
      </w:r>
      <w:r w:rsidRPr="00D808AB">
        <w:rPr>
          <w:rFonts w:ascii="Times New Roman" w:hAnsi="Times New Roman" w:cs="Times New Roman"/>
          <w:color w:val="160F11"/>
          <w:spacing w:val="8"/>
          <w:sz w:val="20"/>
          <w:szCs w:val="20"/>
        </w:rPr>
        <w:t xml:space="preserve"> </w:t>
      </w:r>
      <w:r w:rsidRPr="00D808AB">
        <w:rPr>
          <w:rFonts w:ascii="Times New Roman" w:hAnsi="Times New Roman" w:cs="Times New Roman"/>
          <w:color w:val="160F11"/>
          <w:sz w:val="20"/>
          <w:szCs w:val="20"/>
        </w:rPr>
        <w:t>Where</w:t>
      </w:r>
      <w:r w:rsidRPr="00D808AB">
        <w:rPr>
          <w:rFonts w:ascii="Times New Roman" w:hAnsi="Times New Roman" w:cs="Times New Roman"/>
          <w:color w:val="160F11"/>
          <w:spacing w:val="13"/>
          <w:sz w:val="20"/>
          <w:szCs w:val="20"/>
        </w:rPr>
        <w:t xml:space="preserve"> </w:t>
      </w:r>
      <w:r w:rsidRPr="00D808AB">
        <w:rPr>
          <w:rFonts w:ascii="Times New Roman" w:hAnsi="Times New Roman" w:cs="Times New Roman"/>
          <w:color w:val="160F11"/>
          <w:sz w:val="20"/>
          <w:szCs w:val="20"/>
        </w:rPr>
        <w:t>does</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sz w:val="20"/>
          <w:szCs w:val="20"/>
        </w:rPr>
        <w:t>the</w:t>
      </w:r>
      <w:r w:rsidRPr="00D808AB">
        <w:rPr>
          <w:rFonts w:ascii="Times New Roman" w:hAnsi="Times New Roman" w:cs="Times New Roman"/>
          <w:color w:val="160F11"/>
          <w:spacing w:val="8"/>
          <w:sz w:val="20"/>
          <w:szCs w:val="20"/>
        </w:rPr>
        <w:t xml:space="preserve"> </w:t>
      </w:r>
      <w:r w:rsidRPr="00D808AB">
        <w:rPr>
          <w:rFonts w:ascii="Times New Roman" w:hAnsi="Times New Roman" w:cs="Times New Roman"/>
          <w:color w:val="160F11"/>
          <w:sz w:val="20"/>
          <w:szCs w:val="20"/>
        </w:rPr>
        <w:t>absorption</w:t>
      </w:r>
      <w:r w:rsidRPr="00D808AB">
        <w:rPr>
          <w:rFonts w:ascii="Times New Roman" w:hAnsi="Times New Roman" w:cs="Times New Roman"/>
          <w:color w:val="160F11"/>
          <w:spacing w:val="5"/>
          <w:sz w:val="20"/>
          <w:szCs w:val="20"/>
        </w:rPr>
        <w:t xml:space="preserve"> </w:t>
      </w:r>
      <w:r w:rsidR="006F0714" w:rsidRPr="00D808AB">
        <w:rPr>
          <w:rFonts w:ascii="Times New Roman" w:hAnsi="Times New Roman" w:cs="Times New Roman"/>
          <w:color w:val="160F11"/>
          <w:sz w:val="20"/>
          <w:szCs w:val="20"/>
        </w:rPr>
        <w:t xml:space="preserve">of water, </w:t>
      </w:r>
      <w:r w:rsidRPr="00D808AB">
        <w:rPr>
          <w:rFonts w:ascii="Times New Roman" w:hAnsi="Times New Roman" w:cs="Times New Roman"/>
          <w:color w:val="160F11"/>
          <w:sz w:val="20"/>
          <w:szCs w:val="20"/>
        </w:rPr>
        <w:t>vitamins</w:t>
      </w:r>
      <w:r w:rsidRPr="00D808AB">
        <w:rPr>
          <w:rFonts w:ascii="Times New Roman" w:hAnsi="Times New Roman" w:cs="Times New Roman"/>
          <w:color w:val="160F11"/>
          <w:spacing w:val="20"/>
          <w:sz w:val="20"/>
          <w:szCs w:val="20"/>
        </w:rPr>
        <w:t xml:space="preserve"> </w:t>
      </w:r>
      <w:r w:rsidRPr="00D808AB">
        <w:rPr>
          <w:rFonts w:ascii="Times New Roman" w:hAnsi="Times New Roman" w:cs="Times New Roman"/>
          <w:color w:val="160F11"/>
          <w:sz w:val="20"/>
          <w:szCs w:val="20"/>
        </w:rPr>
        <w:t>and</w:t>
      </w:r>
      <w:r w:rsidRPr="00D808AB">
        <w:rPr>
          <w:rFonts w:ascii="Times New Roman" w:hAnsi="Times New Roman" w:cs="Times New Roman"/>
          <w:color w:val="160F11"/>
          <w:spacing w:val="6"/>
          <w:sz w:val="20"/>
          <w:szCs w:val="20"/>
        </w:rPr>
        <w:t xml:space="preserve"> </w:t>
      </w:r>
      <w:r w:rsidRPr="00D808AB">
        <w:rPr>
          <w:rFonts w:ascii="Times New Roman" w:hAnsi="Times New Roman" w:cs="Times New Roman"/>
          <w:color w:val="160F11"/>
          <w:sz w:val="20"/>
          <w:szCs w:val="20"/>
        </w:rPr>
        <w:t>minerals</w:t>
      </w:r>
      <w:r w:rsidRPr="00D808AB">
        <w:rPr>
          <w:rFonts w:ascii="Times New Roman" w:hAnsi="Times New Roman" w:cs="Times New Roman"/>
          <w:color w:val="160F11"/>
          <w:spacing w:val="17"/>
          <w:sz w:val="20"/>
          <w:szCs w:val="20"/>
        </w:rPr>
        <w:t xml:space="preserve"> </w:t>
      </w:r>
      <w:r w:rsidRPr="00D808AB">
        <w:rPr>
          <w:rFonts w:ascii="Times New Roman" w:hAnsi="Times New Roman" w:cs="Times New Roman"/>
          <w:color w:val="160F11"/>
          <w:w w:val="103"/>
          <w:sz w:val="20"/>
          <w:szCs w:val="20"/>
        </w:rPr>
        <w:t>occur?</w:t>
      </w:r>
    </w:p>
    <w:p w14:paraId="6908987A"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505FBF1F"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In the large intestine</w:t>
      </w:r>
    </w:p>
    <w:p w14:paraId="5FECB313" w14:textId="77777777" w:rsidR="008B7326" w:rsidRDefault="008B7326" w:rsidP="00DE2876">
      <w:pPr>
        <w:widowControl w:val="0"/>
        <w:autoSpaceDE w:val="0"/>
        <w:spacing w:before="6" w:after="0" w:line="220" w:lineRule="exact"/>
        <w:rPr>
          <w:rFonts w:ascii="Times New Roman" w:hAnsi="Times New Roman" w:cs="Times New Roman"/>
          <w:color w:val="000000"/>
          <w:sz w:val="20"/>
          <w:szCs w:val="20"/>
        </w:rPr>
      </w:pPr>
    </w:p>
    <w:p w14:paraId="569D513E" w14:textId="77777777" w:rsidR="00E56467" w:rsidRDefault="00E56467" w:rsidP="00DE2876">
      <w:pPr>
        <w:widowControl w:val="0"/>
        <w:autoSpaceDE w:val="0"/>
        <w:spacing w:before="6" w:after="0" w:line="220" w:lineRule="exact"/>
        <w:rPr>
          <w:rFonts w:ascii="Times New Roman" w:hAnsi="Times New Roman" w:cs="Times New Roman"/>
          <w:color w:val="000000"/>
          <w:sz w:val="20"/>
          <w:szCs w:val="20"/>
        </w:rPr>
      </w:pPr>
    </w:p>
    <w:p w14:paraId="6C429F72" w14:textId="77777777" w:rsidR="00E56467" w:rsidRPr="00D808AB" w:rsidRDefault="00E56467" w:rsidP="00DE2876">
      <w:pPr>
        <w:widowControl w:val="0"/>
        <w:autoSpaceDE w:val="0"/>
        <w:spacing w:before="6" w:after="0" w:line="220" w:lineRule="exact"/>
        <w:rPr>
          <w:rFonts w:ascii="Times New Roman" w:hAnsi="Times New Roman" w:cs="Times New Roman"/>
          <w:color w:val="000000"/>
          <w:sz w:val="20"/>
          <w:szCs w:val="20"/>
        </w:rPr>
      </w:pPr>
    </w:p>
    <w:p w14:paraId="27C75A55" w14:textId="77777777" w:rsidR="008B7326" w:rsidRPr="00D808AB" w:rsidRDefault="008B7326" w:rsidP="00DE2876">
      <w:pPr>
        <w:widowControl w:val="0"/>
        <w:autoSpaceDE w:val="0"/>
        <w:spacing w:after="0" w:line="260" w:lineRule="exact"/>
        <w:ind w:right="-20"/>
        <w:rPr>
          <w:rFonts w:ascii="Times New Roman" w:hAnsi="Times New Roman" w:cs="Times New Roman"/>
          <w:color w:val="160F11"/>
          <w:w w:val="114"/>
          <w:sz w:val="20"/>
          <w:szCs w:val="20"/>
        </w:rPr>
      </w:pPr>
      <w:r w:rsidRPr="00D808AB">
        <w:rPr>
          <w:rFonts w:ascii="Times New Roman" w:hAnsi="Times New Roman" w:cs="Times New Roman"/>
          <w:color w:val="160F11"/>
          <w:w w:val="112"/>
          <w:sz w:val="20"/>
          <w:szCs w:val="20"/>
        </w:rPr>
        <w:t>1</w:t>
      </w:r>
      <w:r w:rsidRPr="00D808AB">
        <w:rPr>
          <w:rFonts w:ascii="Times New Roman" w:hAnsi="Times New Roman" w:cs="Times New Roman"/>
          <w:color w:val="160F11"/>
          <w:spacing w:val="-10"/>
          <w:w w:val="112"/>
          <w:sz w:val="20"/>
          <w:szCs w:val="20"/>
        </w:rPr>
        <w:t>2</w:t>
      </w:r>
      <w:r w:rsidRPr="00D808AB">
        <w:rPr>
          <w:rFonts w:ascii="Times New Roman" w:hAnsi="Times New Roman" w:cs="Times New Roman"/>
          <w:color w:val="342B2D"/>
          <w:w w:val="112"/>
          <w:sz w:val="20"/>
          <w:szCs w:val="20"/>
        </w:rPr>
        <w:t>.</w:t>
      </w:r>
      <w:r w:rsidRPr="00D808AB">
        <w:rPr>
          <w:rFonts w:ascii="Times New Roman" w:hAnsi="Times New Roman" w:cs="Times New Roman"/>
          <w:color w:val="342B2D"/>
          <w:spacing w:val="-19"/>
          <w:w w:val="112"/>
          <w:sz w:val="20"/>
          <w:szCs w:val="20"/>
        </w:rPr>
        <w:t xml:space="preserve"> </w:t>
      </w:r>
      <w:r w:rsidRPr="00D808AB">
        <w:rPr>
          <w:rFonts w:ascii="Times New Roman" w:hAnsi="Times New Roman" w:cs="Times New Roman"/>
          <w:color w:val="160F11"/>
          <w:sz w:val="20"/>
          <w:szCs w:val="20"/>
        </w:rPr>
        <w:t>Explain</w:t>
      </w:r>
      <w:r w:rsidRPr="00D808AB">
        <w:rPr>
          <w:rFonts w:ascii="Times New Roman" w:hAnsi="Times New Roman" w:cs="Times New Roman"/>
          <w:color w:val="160F11"/>
          <w:spacing w:val="25"/>
          <w:sz w:val="20"/>
          <w:szCs w:val="20"/>
        </w:rPr>
        <w:t xml:space="preserve"> </w:t>
      </w:r>
      <w:r w:rsidRPr="00D808AB">
        <w:rPr>
          <w:rFonts w:ascii="Times New Roman" w:hAnsi="Times New Roman" w:cs="Times New Roman"/>
          <w:color w:val="160F11"/>
          <w:sz w:val="20"/>
          <w:szCs w:val="20"/>
        </w:rPr>
        <w:t>the</w:t>
      </w:r>
      <w:r w:rsidRPr="00D808AB">
        <w:rPr>
          <w:rFonts w:ascii="Times New Roman" w:hAnsi="Times New Roman" w:cs="Times New Roman"/>
          <w:color w:val="160F11"/>
          <w:spacing w:val="5"/>
          <w:sz w:val="20"/>
          <w:szCs w:val="20"/>
        </w:rPr>
        <w:t xml:space="preserve"> </w:t>
      </w:r>
      <w:r w:rsidRPr="00D808AB">
        <w:rPr>
          <w:rFonts w:ascii="Times New Roman" w:hAnsi="Times New Roman" w:cs="Times New Roman"/>
          <w:color w:val="160F11"/>
          <w:sz w:val="20"/>
          <w:szCs w:val="20"/>
        </w:rPr>
        <w:t>reason</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sz w:val="20"/>
          <w:szCs w:val="20"/>
        </w:rPr>
        <w:t>constipation</w:t>
      </w:r>
      <w:r w:rsidRPr="00D808AB">
        <w:rPr>
          <w:rFonts w:ascii="Times New Roman" w:hAnsi="Times New Roman" w:cs="Times New Roman"/>
          <w:color w:val="160F11"/>
          <w:spacing w:val="2"/>
          <w:sz w:val="20"/>
          <w:szCs w:val="20"/>
        </w:rPr>
        <w:t xml:space="preserve"> </w:t>
      </w:r>
      <w:r w:rsidRPr="00D808AB">
        <w:rPr>
          <w:rFonts w:ascii="Times New Roman" w:hAnsi="Times New Roman" w:cs="Times New Roman"/>
          <w:color w:val="160F11"/>
          <w:sz w:val="20"/>
          <w:szCs w:val="20"/>
        </w:rPr>
        <w:t>occur</w:t>
      </w:r>
      <w:r w:rsidR="006F0714" w:rsidRPr="00D808AB">
        <w:rPr>
          <w:rFonts w:ascii="Times New Roman" w:hAnsi="Times New Roman" w:cs="Times New Roman"/>
          <w:color w:val="160F11"/>
          <w:sz w:val="20"/>
          <w:szCs w:val="20"/>
        </w:rPr>
        <w:t>s</w:t>
      </w:r>
      <w:r w:rsidRPr="00D808AB">
        <w:rPr>
          <w:rFonts w:ascii="Times New Roman" w:hAnsi="Times New Roman" w:cs="Times New Roman"/>
          <w:color w:val="160F11"/>
          <w:spacing w:val="14"/>
          <w:sz w:val="20"/>
          <w:szCs w:val="20"/>
        </w:rPr>
        <w:t xml:space="preserve"> </w:t>
      </w:r>
      <w:r w:rsidRPr="00D808AB">
        <w:rPr>
          <w:rFonts w:ascii="Times New Roman" w:hAnsi="Times New Roman" w:cs="Times New Roman"/>
          <w:color w:val="160F11"/>
          <w:sz w:val="20"/>
          <w:szCs w:val="20"/>
        </w:rPr>
        <w:t>and</w:t>
      </w:r>
      <w:r w:rsidRPr="00D808AB">
        <w:rPr>
          <w:rFonts w:ascii="Times New Roman" w:hAnsi="Times New Roman" w:cs="Times New Roman"/>
          <w:color w:val="160F11"/>
          <w:spacing w:val="8"/>
          <w:sz w:val="20"/>
          <w:szCs w:val="20"/>
        </w:rPr>
        <w:t xml:space="preserve"> </w:t>
      </w:r>
      <w:r w:rsidRPr="00D808AB">
        <w:rPr>
          <w:rFonts w:ascii="Times New Roman" w:hAnsi="Times New Roman" w:cs="Times New Roman"/>
          <w:color w:val="160F11"/>
          <w:sz w:val="20"/>
          <w:szCs w:val="20"/>
        </w:rPr>
        <w:t>give</w:t>
      </w:r>
      <w:r w:rsidRPr="00D808AB">
        <w:rPr>
          <w:rFonts w:ascii="Times New Roman" w:hAnsi="Times New Roman" w:cs="Times New Roman"/>
          <w:color w:val="160F11"/>
          <w:spacing w:val="6"/>
          <w:sz w:val="20"/>
          <w:szCs w:val="20"/>
        </w:rPr>
        <w:t xml:space="preserve"> </w:t>
      </w:r>
      <w:r w:rsidRPr="00D808AB">
        <w:rPr>
          <w:rFonts w:ascii="Times New Roman" w:hAnsi="Times New Roman" w:cs="Times New Roman"/>
          <w:color w:val="160F11"/>
          <w:sz w:val="20"/>
          <w:szCs w:val="20"/>
        </w:rPr>
        <w:t>possible</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w w:val="102"/>
          <w:sz w:val="20"/>
          <w:szCs w:val="20"/>
        </w:rPr>
        <w:t>solution</w:t>
      </w:r>
      <w:r w:rsidRPr="00D808AB">
        <w:rPr>
          <w:rFonts w:ascii="Times New Roman" w:hAnsi="Times New Roman" w:cs="Times New Roman"/>
          <w:color w:val="160F11"/>
          <w:spacing w:val="-7"/>
          <w:w w:val="103"/>
          <w:sz w:val="20"/>
          <w:szCs w:val="20"/>
        </w:rPr>
        <w:t>s</w:t>
      </w:r>
      <w:r w:rsidRPr="00D808AB">
        <w:rPr>
          <w:rFonts w:ascii="Times New Roman" w:hAnsi="Times New Roman" w:cs="Times New Roman"/>
          <w:color w:val="160F11"/>
          <w:w w:val="114"/>
          <w:sz w:val="20"/>
          <w:szCs w:val="20"/>
        </w:rPr>
        <w:t>.</w:t>
      </w:r>
    </w:p>
    <w:p w14:paraId="6F989E46" w14:textId="77777777" w:rsidR="008B7326" w:rsidRPr="00D808AB" w:rsidRDefault="008B7326" w:rsidP="00DE2876">
      <w:pPr>
        <w:widowControl w:val="0"/>
        <w:autoSpaceDE w:val="0"/>
        <w:spacing w:before="3" w:after="0" w:line="190" w:lineRule="exact"/>
        <w:rPr>
          <w:rFonts w:ascii="Times New Roman" w:hAnsi="Times New Roman" w:cs="Times New Roman"/>
          <w:color w:val="000000"/>
          <w:sz w:val="20"/>
          <w:szCs w:val="20"/>
        </w:rPr>
      </w:pPr>
    </w:p>
    <w:p w14:paraId="53F1C293"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Not enough water or fiber in a person’s diet or waste moving too slowly through the large intestine.  This can be solved by increasing the intake of water and foods rich in fiber and increase physical activity.</w:t>
      </w:r>
    </w:p>
    <w:p w14:paraId="66D8898C" w14:textId="77777777" w:rsidR="008B7326" w:rsidRPr="00E56467" w:rsidRDefault="008B7326" w:rsidP="00DE2876">
      <w:pPr>
        <w:widowControl w:val="0"/>
        <w:autoSpaceDE w:val="0"/>
        <w:spacing w:after="0" w:line="200" w:lineRule="exact"/>
        <w:rPr>
          <w:rFonts w:ascii="Times New Roman" w:hAnsi="Times New Roman" w:cs="Times New Roman"/>
          <w:color w:val="FF0000"/>
          <w:sz w:val="20"/>
          <w:szCs w:val="20"/>
        </w:rPr>
      </w:pPr>
    </w:p>
    <w:p w14:paraId="63A619EF"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309D0EC3"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69F502D6" w14:textId="77777777" w:rsidR="008B7326" w:rsidRPr="00D808AB" w:rsidRDefault="008B7326" w:rsidP="00DE2876">
      <w:pPr>
        <w:widowControl w:val="0"/>
        <w:autoSpaceDE w:val="0"/>
        <w:spacing w:before="30" w:after="0" w:line="240" w:lineRule="auto"/>
        <w:ind w:right="-20"/>
        <w:rPr>
          <w:rFonts w:ascii="Times New Roman" w:hAnsi="Times New Roman" w:cs="Times New Roman"/>
          <w:color w:val="B5B5BA"/>
          <w:w w:val="40"/>
          <w:sz w:val="20"/>
          <w:szCs w:val="20"/>
        </w:rPr>
      </w:pPr>
      <w:r w:rsidRPr="00D808AB">
        <w:rPr>
          <w:rFonts w:ascii="Times New Roman" w:hAnsi="Times New Roman" w:cs="Times New Roman"/>
          <w:color w:val="160F11"/>
          <w:sz w:val="20"/>
          <w:szCs w:val="20"/>
        </w:rPr>
        <w:t>13.</w:t>
      </w:r>
      <w:r w:rsidRPr="00D808AB">
        <w:rPr>
          <w:rFonts w:ascii="Times New Roman" w:hAnsi="Times New Roman" w:cs="Times New Roman"/>
          <w:color w:val="160F11"/>
          <w:spacing w:val="3"/>
          <w:sz w:val="20"/>
          <w:szCs w:val="20"/>
        </w:rPr>
        <w:t xml:space="preserve"> </w:t>
      </w:r>
      <w:r w:rsidRPr="00D808AB">
        <w:rPr>
          <w:rFonts w:ascii="Times New Roman" w:hAnsi="Times New Roman" w:cs="Times New Roman"/>
          <w:color w:val="160F11"/>
          <w:sz w:val="20"/>
          <w:szCs w:val="20"/>
        </w:rPr>
        <w:t>Explain</w:t>
      </w:r>
      <w:r w:rsidRPr="00D808AB">
        <w:rPr>
          <w:rFonts w:ascii="Times New Roman" w:hAnsi="Times New Roman" w:cs="Times New Roman"/>
          <w:color w:val="160F11"/>
          <w:spacing w:val="26"/>
          <w:sz w:val="20"/>
          <w:szCs w:val="20"/>
        </w:rPr>
        <w:t xml:space="preserve"> </w:t>
      </w:r>
      <w:r w:rsidRPr="00D808AB">
        <w:rPr>
          <w:rFonts w:ascii="Times New Roman" w:hAnsi="Times New Roman" w:cs="Times New Roman"/>
          <w:color w:val="160F11"/>
          <w:sz w:val="20"/>
          <w:szCs w:val="20"/>
        </w:rPr>
        <w:t>the</w:t>
      </w:r>
      <w:r w:rsidRPr="00D808AB">
        <w:rPr>
          <w:rFonts w:ascii="Times New Roman" w:hAnsi="Times New Roman" w:cs="Times New Roman"/>
          <w:color w:val="160F11"/>
          <w:spacing w:val="5"/>
          <w:sz w:val="20"/>
          <w:szCs w:val="20"/>
        </w:rPr>
        <w:t xml:space="preserve"> </w:t>
      </w:r>
      <w:r w:rsidRPr="00D808AB">
        <w:rPr>
          <w:rFonts w:ascii="Times New Roman" w:hAnsi="Times New Roman" w:cs="Times New Roman"/>
          <w:color w:val="160F11"/>
          <w:sz w:val="20"/>
          <w:szCs w:val="20"/>
        </w:rPr>
        <w:t>reason</w:t>
      </w:r>
      <w:r w:rsidRPr="00D808AB">
        <w:rPr>
          <w:rFonts w:ascii="Times New Roman" w:hAnsi="Times New Roman" w:cs="Times New Roman"/>
          <w:color w:val="160F11"/>
          <w:spacing w:val="7"/>
          <w:sz w:val="20"/>
          <w:szCs w:val="20"/>
        </w:rPr>
        <w:t xml:space="preserve"> </w:t>
      </w:r>
      <w:r w:rsidRPr="00D808AB">
        <w:rPr>
          <w:rFonts w:ascii="Times New Roman" w:hAnsi="Times New Roman" w:cs="Times New Roman"/>
          <w:color w:val="160F11"/>
          <w:sz w:val="20"/>
          <w:szCs w:val="20"/>
        </w:rPr>
        <w:t xml:space="preserve">diarrhea </w:t>
      </w:r>
      <w:r w:rsidR="006F0714" w:rsidRPr="00D808AB">
        <w:rPr>
          <w:rFonts w:ascii="Times New Roman" w:hAnsi="Times New Roman" w:cs="Times New Roman"/>
          <w:color w:val="160F11"/>
          <w:sz w:val="20"/>
          <w:szCs w:val="20"/>
        </w:rPr>
        <w:t>occurs</w:t>
      </w:r>
      <w:r w:rsidRPr="00D808AB">
        <w:rPr>
          <w:rFonts w:ascii="Times New Roman" w:hAnsi="Times New Roman" w:cs="Times New Roman"/>
          <w:color w:val="160F11"/>
          <w:spacing w:val="9"/>
          <w:sz w:val="20"/>
          <w:szCs w:val="20"/>
        </w:rPr>
        <w:t xml:space="preserve"> </w:t>
      </w:r>
      <w:r w:rsidRPr="00D808AB">
        <w:rPr>
          <w:rFonts w:ascii="Times New Roman" w:hAnsi="Times New Roman" w:cs="Times New Roman"/>
          <w:color w:val="160F11"/>
          <w:sz w:val="20"/>
          <w:szCs w:val="20"/>
        </w:rPr>
        <w:t>and</w:t>
      </w:r>
      <w:r w:rsidRPr="00D808AB">
        <w:rPr>
          <w:rFonts w:ascii="Times New Roman" w:hAnsi="Times New Roman" w:cs="Times New Roman"/>
          <w:color w:val="160F11"/>
          <w:spacing w:val="8"/>
          <w:sz w:val="20"/>
          <w:szCs w:val="20"/>
        </w:rPr>
        <w:t xml:space="preserve"> </w:t>
      </w:r>
      <w:r w:rsidRPr="00D808AB">
        <w:rPr>
          <w:rFonts w:ascii="Times New Roman" w:hAnsi="Times New Roman" w:cs="Times New Roman"/>
          <w:color w:val="160F11"/>
          <w:sz w:val="20"/>
          <w:szCs w:val="20"/>
        </w:rPr>
        <w:t>give</w:t>
      </w:r>
      <w:r w:rsidRPr="00D808AB">
        <w:rPr>
          <w:rFonts w:ascii="Times New Roman" w:hAnsi="Times New Roman" w:cs="Times New Roman"/>
          <w:color w:val="160F11"/>
          <w:spacing w:val="11"/>
          <w:sz w:val="20"/>
          <w:szCs w:val="20"/>
        </w:rPr>
        <w:t xml:space="preserve"> </w:t>
      </w:r>
      <w:r w:rsidRPr="00D808AB">
        <w:rPr>
          <w:rFonts w:ascii="Times New Roman" w:hAnsi="Times New Roman" w:cs="Times New Roman"/>
          <w:color w:val="160F11"/>
          <w:sz w:val="20"/>
          <w:szCs w:val="20"/>
        </w:rPr>
        <w:t>possible</w:t>
      </w:r>
      <w:r w:rsidRPr="00D808AB">
        <w:rPr>
          <w:rFonts w:ascii="Times New Roman" w:hAnsi="Times New Roman" w:cs="Times New Roman"/>
          <w:color w:val="160F11"/>
          <w:spacing w:val="13"/>
          <w:sz w:val="20"/>
          <w:szCs w:val="20"/>
        </w:rPr>
        <w:t xml:space="preserve"> </w:t>
      </w:r>
      <w:r w:rsidRPr="00D808AB">
        <w:rPr>
          <w:rFonts w:ascii="Times New Roman" w:hAnsi="Times New Roman" w:cs="Times New Roman"/>
          <w:color w:val="160F11"/>
          <w:w w:val="102"/>
          <w:sz w:val="20"/>
          <w:szCs w:val="20"/>
        </w:rPr>
        <w:t>solutions</w:t>
      </w:r>
      <w:r w:rsidRPr="00D808AB">
        <w:rPr>
          <w:rFonts w:ascii="Times New Roman" w:hAnsi="Times New Roman" w:cs="Times New Roman"/>
          <w:color w:val="160F11"/>
          <w:spacing w:val="4"/>
          <w:w w:val="103"/>
          <w:sz w:val="20"/>
          <w:szCs w:val="20"/>
        </w:rPr>
        <w:t>.</w:t>
      </w:r>
    </w:p>
    <w:p w14:paraId="4BD8663C" w14:textId="77777777" w:rsidR="008B7326" w:rsidRPr="00D808AB" w:rsidRDefault="008B7326" w:rsidP="00DE2876">
      <w:pPr>
        <w:widowControl w:val="0"/>
        <w:autoSpaceDE w:val="0"/>
        <w:spacing w:before="1" w:after="0" w:line="180" w:lineRule="exact"/>
        <w:rPr>
          <w:rFonts w:ascii="Times New Roman" w:hAnsi="Times New Roman" w:cs="Times New Roman"/>
          <w:color w:val="000000"/>
          <w:sz w:val="20"/>
          <w:szCs w:val="20"/>
        </w:rPr>
      </w:pPr>
    </w:p>
    <w:p w14:paraId="727051D2"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Not enough water being absorbed by the large intestines or the waste moving too quickly through the large intestine.  This can be solved by monitoring and reducing the intact of water and fiber-rich foods, limiting physical activity and eating foods that take longer to digest, such as complex carbohydrates.</w:t>
      </w:r>
    </w:p>
    <w:p w14:paraId="5A237D9D" w14:textId="77777777" w:rsidR="008B18E0" w:rsidRPr="00D808AB" w:rsidRDefault="008B18E0" w:rsidP="00DE2876">
      <w:pPr>
        <w:widowControl w:val="0"/>
        <w:autoSpaceDE w:val="0"/>
        <w:spacing w:after="0" w:line="200" w:lineRule="exact"/>
        <w:rPr>
          <w:rFonts w:ascii="Times New Roman" w:hAnsi="Times New Roman" w:cs="Times New Roman"/>
          <w:color w:val="000000"/>
          <w:sz w:val="20"/>
          <w:szCs w:val="20"/>
        </w:rPr>
      </w:pPr>
    </w:p>
    <w:p w14:paraId="42A7CA24"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667A1E15" w14:textId="77777777" w:rsidR="00744735" w:rsidRPr="00D808AB" w:rsidRDefault="00744735" w:rsidP="00DE2876">
      <w:pPr>
        <w:widowControl w:val="0"/>
        <w:autoSpaceDE w:val="0"/>
        <w:spacing w:after="0" w:line="200" w:lineRule="exact"/>
        <w:rPr>
          <w:rFonts w:ascii="Times New Roman" w:hAnsi="Times New Roman" w:cs="Times New Roman"/>
          <w:color w:val="000000"/>
          <w:sz w:val="20"/>
          <w:szCs w:val="20"/>
        </w:rPr>
      </w:pPr>
      <w:r w:rsidRPr="00D808AB">
        <w:rPr>
          <w:rFonts w:ascii="Times New Roman" w:hAnsi="Times New Roman" w:cs="Times New Roman"/>
          <w:color w:val="000000"/>
          <w:sz w:val="20"/>
          <w:szCs w:val="20"/>
        </w:rPr>
        <w:t>14.  What is the function of the digestive system?</w:t>
      </w:r>
    </w:p>
    <w:p w14:paraId="78F3CC74"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48226F62" w14:textId="77777777" w:rsidR="00E56467" w:rsidRPr="00E56467" w:rsidRDefault="00E56467" w:rsidP="00E56467">
      <w:pPr>
        <w:widowControl w:val="0"/>
        <w:autoSpaceDE w:val="0"/>
        <w:spacing w:after="0" w:line="200" w:lineRule="exact"/>
        <w:rPr>
          <w:rFonts w:ascii="Times New Roman" w:hAnsi="Times New Roman" w:cs="Times New Roman"/>
          <w:b/>
          <w:color w:val="FF0000"/>
          <w:sz w:val="20"/>
          <w:szCs w:val="20"/>
        </w:rPr>
      </w:pPr>
      <w:r w:rsidRPr="00E56467">
        <w:rPr>
          <w:rFonts w:ascii="Times New Roman" w:hAnsi="Times New Roman" w:cs="Times New Roman"/>
          <w:b/>
          <w:color w:val="FF0000"/>
          <w:sz w:val="20"/>
          <w:szCs w:val="20"/>
        </w:rPr>
        <w:t>To break down food in simple nutrients so that it can be used by the body and to eliminate the waste products and excess substances.</w:t>
      </w:r>
    </w:p>
    <w:p w14:paraId="14F7D9DD" w14:textId="77777777" w:rsidR="008B7326" w:rsidRPr="00D808AB" w:rsidRDefault="008B7326" w:rsidP="00DE2876">
      <w:pPr>
        <w:widowControl w:val="0"/>
        <w:autoSpaceDE w:val="0"/>
        <w:spacing w:after="0" w:line="200" w:lineRule="exact"/>
        <w:rPr>
          <w:rFonts w:ascii="Times New Roman" w:hAnsi="Times New Roman" w:cs="Times New Roman"/>
          <w:color w:val="000000"/>
          <w:sz w:val="20"/>
          <w:szCs w:val="20"/>
        </w:rPr>
      </w:pPr>
    </w:p>
    <w:p w14:paraId="36231810" w14:textId="77777777" w:rsidR="006F0C07" w:rsidRPr="00D808AB" w:rsidRDefault="006F0C07" w:rsidP="00DE2876">
      <w:pPr>
        <w:widowControl w:val="0"/>
        <w:autoSpaceDE w:val="0"/>
        <w:spacing w:after="0" w:line="200" w:lineRule="exact"/>
        <w:rPr>
          <w:rFonts w:ascii="Times New Roman" w:hAnsi="Times New Roman" w:cs="Times New Roman"/>
          <w:color w:val="000000"/>
          <w:sz w:val="20"/>
          <w:szCs w:val="20"/>
        </w:rPr>
      </w:pPr>
    </w:p>
    <w:p w14:paraId="7165BF11" w14:textId="77777777" w:rsidR="006F0C07" w:rsidRPr="00D808AB" w:rsidRDefault="006F0C07" w:rsidP="00DE2876">
      <w:pPr>
        <w:widowControl w:val="0"/>
        <w:autoSpaceDE w:val="0"/>
        <w:spacing w:after="0" w:line="200" w:lineRule="exact"/>
        <w:rPr>
          <w:rFonts w:ascii="Times New Roman" w:hAnsi="Times New Roman" w:cs="Times New Roman"/>
          <w:color w:val="000000"/>
          <w:sz w:val="20"/>
          <w:szCs w:val="20"/>
        </w:rPr>
      </w:pPr>
    </w:p>
    <w:p w14:paraId="61B2F6F6" w14:textId="77777777" w:rsidR="00D808AB" w:rsidRPr="00D808AB" w:rsidRDefault="00D808AB" w:rsidP="00DE2876">
      <w:pPr>
        <w:widowControl w:val="0"/>
        <w:autoSpaceDE w:val="0"/>
        <w:spacing w:after="0" w:line="200" w:lineRule="exact"/>
        <w:rPr>
          <w:rFonts w:ascii="Times New Roman" w:hAnsi="Times New Roman" w:cs="Times New Roman"/>
          <w:color w:val="000000"/>
          <w:sz w:val="20"/>
          <w:szCs w:val="20"/>
        </w:rPr>
      </w:pPr>
    </w:p>
    <w:p w14:paraId="29B91535" w14:textId="77777777" w:rsidR="00D808AB" w:rsidRPr="00D808AB" w:rsidRDefault="00D808AB" w:rsidP="00DE2876">
      <w:pPr>
        <w:widowControl w:val="0"/>
        <w:autoSpaceDE w:val="0"/>
        <w:spacing w:after="0" w:line="200" w:lineRule="exact"/>
        <w:rPr>
          <w:rFonts w:ascii="Times New Roman" w:hAnsi="Times New Roman" w:cs="Times New Roman"/>
          <w:color w:val="000000"/>
          <w:sz w:val="20"/>
          <w:szCs w:val="20"/>
        </w:rPr>
      </w:pPr>
    </w:p>
    <w:p w14:paraId="3C6F63ED" w14:textId="77777777" w:rsidR="00D808AB" w:rsidRPr="00D808AB" w:rsidRDefault="00D808AB" w:rsidP="00DE2876">
      <w:pPr>
        <w:widowControl w:val="0"/>
        <w:autoSpaceDE w:val="0"/>
        <w:spacing w:after="0" w:line="200" w:lineRule="exact"/>
        <w:rPr>
          <w:rFonts w:ascii="Times New Roman" w:hAnsi="Times New Roman" w:cs="Times New Roman"/>
          <w:color w:val="000000"/>
          <w:sz w:val="20"/>
          <w:szCs w:val="20"/>
        </w:rPr>
      </w:pPr>
    </w:p>
    <w:p w14:paraId="1859547D" w14:textId="77777777" w:rsidR="00D808AB" w:rsidRPr="00D808AB" w:rsidRDefault="00D808AB" w:rsidP="00DE2876">
      <w:pPr>
        <w:widowControl w:val="0"/>
        <w:autoSpaceDE w:val="0"/>
        <w:spacing w:after="0" w:line="200" w:lineRule="exact"/>
        <w:rPr>
          <w:rFonts w:ascii="Times New Roman" w:hAnsi="Times New Roman" w:cs="Times New Roman"/>
          <w:color w:val="000000"/>
          <w:sz w:val="20"/>
          <w:szCs w:val="20"/>
        </w:rPr>
      </w:pPr>
    </w:p>
    <w:p w14:paraId="0E035B83" w14:textId="50964862" w:rsidR="00F415A4" w:rsidRPr="00D808AB" w:rsidRDefault="00F415A4" w:rsidP="00F415A4">
      <w:pPr>
        <w:pStyle w:val="ListParagraph"/>
        <w:ind w:left="0"/>
        <w:rPr>
          <w:rFonts w:ascii="Times New Roman" w:hAnsi="Times New Roman" w:cs="Times New Roman"/>
          <w:sz w:val="20"/>
          <w:szCs w:val="20"/>
        </w:rPr>
      </w:pPr>
      <w:r>
        <w:rPr>
          <w:rFonts w:ascii="Times New Roman" w:hAnsi="Times New Roman" w:cs="Times New Roman"/>
          <w:color w:val="000000"/>
          <w:sz w:val="20"/>
          <w:szCs w:val="20"/>
        </w:rPr>
        <w:lastRenderedPageBreak/>
        <w:t>15</w:t>
      </w:r>
      <w:r w:rsidRPr="00D808AB">
        <w:rPr>
          <w:rFonts w:ascii="Times New Roman" w:hAnsi="Times New Roman" w:cs="Times New Roman"/>
          <w:color w:val="000000"/>
          <w:sz w:val="20"/>
          <w:szCs w:val="20"/>
        </w:rPr>
        <w:t>.</w:t>
      </w:r>
      <w:r w:rsidRPr="00D808AB">
        <w:rPr>
          <w:rFonts w:ascii="Times New Roman" w:hAnsi="Times New Roman" w:cs="Times New Roman"/>
          <w:sz w:val="20"/>
          <w:szCs w:val="20"/>
        </w:rPr>
        <w:t xml:space="preserve"> Fill in passageway on the diagram.</w:t>
      </w:r>
    </w:p>
    <w:p w14:paraId="31DA64AB" w14:textId="77777777" w:rsidR="00F415A4" w:rsidRPr="00D808AB" w:rsidRDefault="00F415A4" w:rsidP="00F415A4">
      <w:pPr>
        <w:pStyle w:val="ListParagraph"/>
        <w:ind w:left="0"/>
        <w:rPr>
          <w:rFonts w:ascii="Times New Roman" w:hAnsi="Times New Roman" w:cs="Times New Roman"/>
          <w:sz w:val="20"/>
          <w:szCs w:val="20"/>
        </w:rPr>
      </w:pP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01248" behindDoc="0" locked="0" layoutInCell="1" allowOverlap="1" wp14:anchorId="70350D25" wp14:editId="3E463968">
                <wp:simplePos x="0" y="0"/>
                <wp:positionH relativeFrom="column">
                  <wp:posOffset>10795</wp:posOffset>
                </wp:positionH>
                <wp:positionV relativeFrom="paragraph">
                  <wp:posOffset>244938</wp:posOffset>
                </wp:positionV>
                <wp:extent cx="901700" cy="2495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7CFA3F6A" w14:textId="77777777" w:rsidR="00FA24D0" w:rsidRPr="00F83225" w:rsidRDefault="00FA24D0" w:rsidP="00F415A4">
                            <w:pPr>
                              <w:rPr>
                                <w:color w:val="808080" w:themeColor="background1" w:themeShade="80"/>
                              </w:rPr>
                            </w:pPr>
                            <w:r w:rsidRPr="00F83225">
                              <w:rPr>
                                <w:color w:val="808080" w:themeColor="background1" w:themeShade="80"/>
                              </w:rPr>
                              <w:t>Mouth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50D25" id="_x0000_t202" coordsize="21600,21600" o:spt="202" path="m,l,21600r21600,l21600,xe">
                <v:stroke joinstyle="miter"/>
                <v:path gradientshapeok="t" o:connecttype="rect"/>
              </v:shapetype>
              <v:shape id="Text Box 2" o:spid="_x0000_s1026" type="#_x0000_t202" style="position:absolute;margin-left:.85pt;margin-top:19.3pt;width:71pt;height:19.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" filled="f" stroked="f">
                <v:textbox>
                  <w:txbxContent>
                    <w:p w14:paraId="7CFA3F6A" w14:textId="77777777" w:rsidR="00FA24D0" w:rsidRPr="00F83225" w:rsidRDefault="00FA24D0" w:rsidP="00F415A4">
                      <w:pPr>
                        <w:rPr>
                          <w:color w:val="808080" w:themeColor="background1" w:themeShade="80"/>
                        </w:rPr>
                      </w:pPr>
                      <w:r w:rsidRPr="00F83225">
                        <w:rPr>
                          <w:color w:val="808080" w:themeColor="background1" w:themeShade="80"/>
                        </w:rPr>
                        <w:t>Mouth</w:t>
                      </w:r>
                    </w:p>
                  </w:txbxContent>
                </v:textbox>
                <w10:wrap type="square"/>
              </v:shape>
            </w:pict>
          </mc:Fallback>
        </mc:AlternateContent>
      </w:r>
    </w:p>
    <w:p w14:paraId="2254B0D1" w14:textId="77777777" w:rsidR="00F415A4" w:rsidRPr="00D808AB" w:rsidRDefault="00F415A4" w:rsidP="00F415A4">
      <w:pPr>
        <w:pStyle w:val="ListParagraph"/>
        <w:ind w:left="0"/>
        <w:rPr>
          <w:rFonts w:ascii="Times New Roman" w:hAnsi="Times New Roman" w:cs="Times New Roman"/>
          <w:sz w:val="20"/>
          <w:szCs w:val="20"/>
        </w:rPr>
      </w:pPr>
      <w:r w:rsidRPr="00D808AB">
        <w:rPr>
          <w:rFonts w:ascii="Times New Roman" w:hAnsi="Times New Roman" w:cs="Times New Roman"/>
          <w:noProof/>
          <w:sz w:val="20"/>
          <w:szCs w:val="20"/>
          <w:lang w:eastAsia="en-US"/>
        </w:rPr>
        <w:drawing>
          <wp:anchor distT="0" distB="0" distL="114300" distR="114300" simplePos="0" relativeHeight="251700224" behindDoc="1" locked="0" layoutInCell="1" allowOverlap="1" wp14:anchorId="27151317" wp14:editId="6E8A17B1">
            <wp:simplePos x="0" y="0"/>
            <wp:positionH relativeFrom="column">
              <wp:posOffset>-1373</wp:posOffset>
            </wp:positionH>
            <wp:positionV relativeFrom="paragraph">
              <wp:posOffset>2180</wp:posOffset>
            </wp:positionV>
            <wp:extent cx="5276850" cy="3486150"/>
            <wp:effectExtent l="0" t="0" r="0" b="0"/>
            <wp:wrapTight wrapText="bothSides">
              <wp:wrapPolygon edited="0">
                <wp:start x="0" y="0"/>
                <wp:lineTo x="0" y="21482"/>
                <wp:lineTo x="21522" y="21482"/>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486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60FFA59" w14:textId="77777777" w:rsidR="00F415A4" w:rsidRPr="00D808AB" w:rsidRDefault="00F415A4" w:rsidP="00F415A4">
      <w:pPr>
        <w:rPr>
          <w:rFonts w:ascii="Times New Roman" w:hAnsi="Times New Roman" w:cs="Times New Roman"/>
          <w:sz w:val="20"/>
          <w:szCs w:val="20"/>
        </w:rPr>
      </w:pP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02272" behindDoc="0" locked="0" layoutInCell="1" allowOverlap="1" wp14:anchorId="42BBE64C" wp14:editId="3D7EDB55">
                <wp:simplePos x="0" y="0"/>
                <wp:positionH relativeFrom="column">
                  <wp:posOffset>3972697</wp:posOffset>
                </wp:positionH>
                <wp:positionV relativeFrom="paragraph">
                  <wp:posOffset>215728</wp:posOffset>
                </wp:positionV>
                <wp:extent cx="901700" cy="24955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223EB146" w14:textId="77777777" w:rsidR="00FA24D0" w:rsidRPr="00F415A4" w:rsidRDefault="00FA24D0" w:rsidP="00F415A4">
                            <w:pPr>
                              <w:rPr>
                                <w:b/>
                                <w:color w:val="FF0000"/>
                              </w:rPr>
                            </w:pPr>
                            <w:r w:rsidRPr="00F415A4">
                              <w:rPr>
                                <w:b/>
                                <w:color w:val="FF0000"/>
                              </w:rPr>
                              <w:t xml:space="preserve">Esophagus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BE64C" id="_x0000_s1027" type="#_x0000_t202" style="position:absolute;margin-left:312.8pt;margin-top:17pt;width:71pt;height:19.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" filled="f" stroked="f">
                <v:textbox>
                  <w:txbxContent>
                    <w:p w14:paraId="223EB146" w14:textId="77777777" w:rsidR="00FA24D0" w:rsidRPr="00F415A4" w:rsidRDefault="00FA24D0" w:rsidP="00F415A4">
                      <w:pPr>
                        <w:rPr>
                          <w:b/>
                          <w:color w:val="FF0000"/>
                        </w:rPr>
                      </w:pPr>
                      <w:r w:rsidRPr="00F415A4">
                        <w:rPr>
                          <w:b/>
                          <w:color w:val="FF0000"/>
                        </w:rPr>
                        <w:t xml:space="preserve">Esophagus </w:t>
                      </w:r>
                    </w:p>
                  </w:txbxContent>
                </v:textbox>
                <w10:wrap type="square"/>
              </v:shape>
            </w:pict>
          </mc:Fallback>
        </mc:AlternateContent>
      </w:r>
    </w:p>
    <w:p w14:paraId="4E03F98E" w14:textId="77777777" w:rsidR="00F415A4" w:rsidRDefault="00F415A4" w:rsidP="00F415A4">
      <w:pPr>
        <w:rPr>
          <w:rFonts w:ascii="Times New Roman" w:hAnsi="Times New Roman" w:cs="Times New Roman"/>
          <w:sz w:val="20"/>
          <w:szCs w:val="20"/>
        </w:rPr>
      </w:pPr>
    </w:p>
    <w:p w14:paraId="09899288" w14:textId="77777777" w:rsidR="00F415A4" w:rsidRDefault="00F415A4" w:rsidP="00F415A4">
      <w:pPr>
        <w:rPr>
          <w:rFonts w:ascii="Times New Roman" w:hAnsi="Times New Roman" w:cs="Times New Roman"/>
          <w:sz w:val="20"/>
          <w:szCs w:val="20"/>
        </w:rPr>
      </w:pPr>
    </w:p>
    <w:p w14:paraId="7DC72BFE" w14:textId="77777777" w:rsidR="00F415A4" w:rsidRDefault="00F415A4" w:rsidP="00F415A4">
      <w:pPr>
        <w:rPr>
          <w:rFonts w:ascii="Times New Roman" w:hAnsi="Times New Roman" w:cs="Times New Roman"/>
          <w:sz w:val="20"/>
          <w:szCs w:val="20"/>
        </w:rPr>
      </w:pP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03296" behindDoc="0" locked="0" layoutInCell="1" allowOverlap="1" wp14:anchorId="46B13108" wp14:editId="16B2E1FD">
                <wp:simplePos x="0" y="0"/>
                <wp:positionH relativeFrom="column">
                  <wp:posOffset>211249</wp:posOffset>
                </wp:positionH>
                <wp:positionV relativeFrom="paragraph">
                  <wp:posOffset>146891</wp:posOffset>
                </wp:positionV>
                <wp:extent cx="901700" cy="24955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229E710B" w14:textId="77777777" w:rsidR="00FA24D0" w:rsidRPr="00F415A4" w:rsidRDefault="00FA24D0" w:rsidP="00F415A4">
                            <w:pPr>
                              <w:rPr>
                                <w:b/>
                                <w:color w:val="FF0000"/>
                              </w:rPr>
                            </w:pPr>
                            <w:r w:rsidRPr="00F415A4">
                              <w:rPr>
                                <w:b/>
                                <w:color w:val="FF0000"/>
                              </w:rPr>
                              <w:t>Liver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13108" id="_x0000_s1028" type="#_x0000_t202" style="position:absolute;margin-left:16.65pt;margin-top:11.55pt;width:71pt;height:19.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" filled="f" stroked="f">
                <v:textbox>
                  <w:txbxContent>
                    <w:p w14:paraId="229E710B" w14:textId="77777777" w:rsidR="00FA24D0" w:rsidRPr="00F415A4" w:rsidRDefault="00FA24D0" w:rsidP="00F415A4">
                      <w:pPr>
                        <w:rPr>
                          <w:b/>
                          <w:color w:val="FF0000"/>
                        </w:rPr>
                      </w:pPr>
                      <w:r w:rsidRPr="00F415A4">
                        <w:rPr>
                          <w:b/>
                          <w:color w:val="FF0000"/>
                        </w:rPr>
                        <w:t>Liver</w:t>
                      </w:r>
                    </w:p>
                  </w:txbxContent>
                </v:textbox>
                <w10:wrap type="square"/>
              </v:shape>
            </w:pict>
          </mc:Fallback>
        </mc:AlternateContent>
      </w:r>
    </w:p>
    <w:p w14:paraId="5CEF9F24" w14:textId="77777777" w:rsidR="00F415A4" w:rsidRDefault="00F415A4" w:rsidP="00F415A4">
      <w:pPr>
        <w:rPr>
          <w:rFonts w:ascii="Times New Roman" w:hAnsi="Times New Roman" w:cs="Times New Roman"/>
          <w:sz w:val="20"/>
          <w:szCs w:val="20"/>
        </w:rPr>
      </w:pP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04320" behindDoc="0" locked="0" layoutInCell="1" allowOverlap="1" wp14:anchorId="679477D5" wp14:editId="45C606D0">
                <wp:simplePos x="0" y="0"/>
                <wp:positionH relativeFrom="column">
                  <wp:posOffset>4097449</wp:posOffset>
                </wp:positionH>
                <wp:positionV relativeFrom="paragraph">
                  <wp:posOffset>2455</wp:posOffset>
                </wp:positionV>
                <wp:extent cx="901700" cy="24955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0C47291E" w14:textId="77777777" w:rsidR="00FA24D0" w:rsidRPr="00F415A4" w:rsidRDefault="00FA24D0" w:rsidP="00F415A4">
                            <w:pPr>
                              <w:rPr>
                                <w:b/>
                                <w:color w:val="FF0000"/>
                              </w:rPr>
                            </w:pPr>
                            <w:r w:rsidRPr="00F415A4">
                              <w:rPr>
                                <w:b/>
                                <w:color w:val="FF0000"/>
                              </w:rPr>
                              <w:t>Stomach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77D5" id="_x0000_s1029" type="#_x0000_t202" style="position:absolute;margin-left:322.65pt;margin-top:.2pt;width:71pt;height:19.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" filled="f" stroked="f">
                <v:textbox>
                  <w:txbxContent>
                    <w:p w14:paraId="0C47291E" w14:textId="77777777" w:rsidR="00FA24D0" w:rsidRPr="00F415A4" w:rsidRDefault="00FA24D0" w:rsidP="00F415A4">
                      <w:pPr>
                        <w:rPr>
                          <w:b/>
                          <w:color w:val="FF0000"/>
                        </w:rPr>
                      </w:pPr>
                      <w:r w:rsidRPr="00F415A4">
                        <w:rPr>
                          <w:b/>
                          <w:color w:val="FF0000"/>
                        </w:rPr>
                        <w:t>Stomach</w:t>
                      </w:r>
                    </w:p>
                  </w:txbxContent>
                </v:textbox>
                <w10:wrap type="square"/>
              </v:shape>
            </w:pict>
          </mc:Fallback>
        </mc:AlternateContent>
      </w:r>
    </w:p>
    <w:p w14:paraId="6FB90942" w14:textId="77777777" w:rsidR="00F415A4" w:rsidRDefault="00F415A4" w:rsidP="00F415A4">
      <w:pPr>
        <w:rPr>
          <w:rFonts w:ascii="Times New Roman" w:hAnsi="Times New Roman" w:cs="Times New Roman"/>
          <w:sz w:val="20"/>
          <w:szCs w:val="20"/>
        </w:rPr>
      </w:pP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06368" behindDoc="0" locked="0" layoutInCell="1" allowOverlap="1" wp14:anchorId="59002AA2" wp14:editId="76707738">
                <wp:simplePos x="0" y="0"/>
                <wp:positionH relativeFrom="column">
                  <wp:posOffset>137108</wp:posOffset>
                </wp:positionH>
                <wp:positionV relativeFrom="paragraph">
                  <wp:posOffset>54044</wp:posOffset>
                </wp:positionV>
                <wp:extent cx="901700" cy="24955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422CAC93" w14:textId="77777777" w:rsidR="00FA24D0" w:rsidRPr="00F415A4" w:rsidRDefault="00FA24D0" w:rsidP="00F415A4">
                            <w:pPr>
                              <w:rPr>
                                <w:b/>
                                <w:color w:val="FF0000"/>
                              </w:rPr>
                            </w:pPr>
                            <w:r w:rsidRPr="00F415A4">
                              <w:rPr>
                                <w:b/>
                                <w:color w:val="FF0000"/>
                              </w:rPr>
                              <w:t>Gall Bladder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02AA2" id="_x0000_s1030" type="#_x0000_t202" style="position:absolute;margin-left:10.8pt;margin-top:4.25pt;width:71pt;height:19.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" filled="f" stroked="f">
                <v:textbox>
                  <w:txbxContent>
                    <w:p w14:paraId="422CAC93" w14:textId="77777777" w:rsidR="00FA24D0" w:rsidRPr="00F415A4" w:rsidRDefault="00FA24D0" w:rsidP="00F415A4">
                      <w:pPr>
                        <w:rPr>
                          <w:b/>
                          <w:color w:val="FF0000"/>
                        </w:rPr>
                      </w:pPr>
                      <w:r w:rsidRPr="00F415A4">
                        <w:rPr>
                          <w:b/>
                          <w:color w:val="FF0000"/>
                        </w:rPr>
                        <w:t>Gall Bladder</w:t>
                      </w:r>
                    </w:p>
                  </w:txbxContent>
                </v:textbox>
                <w10:wrap type="square"/>
              </v:shape>
            </w:pict>
          </mc:Fallback>
        </mc:AlternateContent>
      </w: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05344" behindDoc="0" locked="0" layoutInCell="1" allowOverlap="1" wp14:anchorId="539A8E89" wp14:editId="6B5B0CE3">
                <wp:simplePos x="0" y="0"/>
                <wp:positionH relativeFrom="column">
                  <wp:posOffset>4097449</wp:posOffset>
                </wp:positionH>
                <wp:positionV relativeFrom="paragraph">
                  <wp:posOffset>6711</wp:posOffset>
                </wp:positionV>
                <wp:extent cx="901700" cy="24955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6570E523" w14:textId="77777777" w:rsidR="00FA24D0" w:rsidRPr="00F415A4" w:rsidRDefault="00FA24D0" w:rsidP="00F415A4">
                            <w:pPr>
                              <w:rPr>
                                <w:b/>
                                <w:color w:val="FF0000"/>
                              </w:rPr>
                            </w:pPr>
                            <w:r w:rsidRPr="00F415A4">
                              <w:rPr>
                                <w:b/>
                                <w:color w:val="FF0000"/>
                              </w:rPr>
                              <w:t>Pancreas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A8E89" id="_x0000_s1031" type="#_x0000_t202" style="position:absolute;margin-left:322.65pt;margin-top:.55pt;width:71pt;height:19.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" filled="f" stroked="f">
                <v:textbox>
                  <w:txbxContent>
                    <w:p w14:paraId="6570E523" w14:textId="77777777" w:rsidR="00FA24D0" w:rsidRPr="00F415A4" w:rsidRDefault="00FA24D0" w:rsidP="00F415A4">
                      <w:pPr>
                        <w:rPr>
                          <w:b/>
                          <w:color w:val="FF0000"/>
                        </w:rPr>
                      </w:pPr>
                      <w:r w:rsidRPr="00F415A4">
                        <w:rPr>
                          <w:b/>
                          <w:color w:val="FF0000"/>
                        </w:rPr>
                        <w:t>Pancreas</w:t>
                      </w:r>
                    </w:p>
                  </w:txbxContent>
                </v:textbox>
                <w10:wrap type="square"/>
              </v:shape>
            </w:pict>
          </mc:Fallback>
        </mc:AlternateContent>
      </w:r>
    </w:p>
    <w:p w14:paraId="28A5195F" w14:textId="77777777" w:rsidR="00F415A4" w:rsidRDefault="00F415A4" w:rsidP="00F415A4">
      <w:pPr>
        <w:rPr>
          <w:rFonts w:ascii="Times New Roman" w:hAnsi="Times New Roman" w:cs="Times New Roman"/>
          <w:sz w:val="20"/>
          <w:szCs w:val="20"/>
        </w:rPr>
      </w:pP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08416" behindDoc="0" locked="0" layoutInCell="1" allowOverlap="1" wp14:anchorId="1F0A489E" wp14:editId="68909B74">
                <wp:simplePos x="0" y="0"/>
                <wp:positionH relativeFrom="column">
                  <wp:posOffset>223606</wp:posOffset>
                </wp:positionH>
                <wp:positionV relativeFrom="paragraph">
                  <wp:posOffset>173355</wp:posOffset>
                </wp:positionV>
                <wp:extent cx="901700" cy="24955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7CF91BB9" w14:textId="77777777" w:rsidR="00FA24D0" w:rsidRPr="00F415A4" w:rsidRDefault="00FA24D0" w:rsidP="00F415A4">
                            <w:pPr>
                              <w:rPr>
                                <w:b/>
                                <w:color w:val="FF0000"/>
                              </w:rPr>
                            </w:pPr>
                            <w:r w:rsidRPr="00F415A4">
                              <w:rPr>
                                <w:b/>
                                <w:color w:val="FF0000"/>
                              </w:rPr>
                              <w:t>Lg. Intestine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A489E" id="_x0000_s1032" type="#_x0000_t202" style="position:absolute;margin-left:17.6pt;margin-top:13.65pt;width:71pt;height:19.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" filled="f" stroked="f">
                <v:textbox>
                  <w:txbxContent>
                    <w:p w14:paraId="7CF91BB9" w14:textId="77777777" w:rsidR="00FA24D0" w:rsidRPr="00F415A4" w:rsidRDefault="00FA24D0" w:rsidP="00F415A4">
                      <w:pPr>
                        <w:rPr>
                          <w:b/>
                          <w:color w:val="FF0000"/>
                        </w:rPr>
                      </w:pPr>
                      <w:r w:rsidRPr="00F415A4">
                        <w:rPr>
                          <w:b/>
                          <w:color w:val="FF0000"/>
                        </w:rPr>
                        <w:t>Lg. Intestine</w:t>
                      </w:r>
                    </w:p>
                  </w:txbxContent>
                </v:textbox>
                <w10:wrap type="square"/>
              </v:shape>
            </w:pict>
          </mc:Fallback>
        </mc:AlternateContent>
      </w: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07392" behindDoc="0" locked="0" layoutInCell="1" allowOverlap="1" wp14:anchorId="0EA8AAFA" wp14:editId="77B3F9A1">
                <wp:simplePos x="0" y="0"/>
                <wp:positionH relativeFrom="column">
                  <wp:posOffset>3964940</wp:posOffset>
                </wp:positionH>
                <wp:positionV relativeFrom="paragraph">
                  <wp:posOffset>167640</wp:posOffset>
                </wp:positionV>
                <wp:extent cx="1031240" cy="24955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49555"/>
                        </a:xfrm>
                        <a:prstGeom prst="rect">
                          <a:avLst/>
                        </a:prstGeom>
                        <a:noFill/>
                        <a:ln w="9525">
                          <a:noFill/>
                          <a:miter lim="800000"/>
                          <a:headEnd/>
                          <a:tailEnd/>
                        </a:ln>
                      </wps:spPr>
                      <wps:txbx>
                        <w:txbxContent>
                          <w:p w14:paraId="33A64183" w14:textId="77777777" w:rsidR="00FA24D0" w:rsidRPr="00F415A4" w:rsidRDefault="00FA24D0" w:rsidP="00F415A4">
                            <w:pPr>
                              <w:rPr>
                                <w:b/>
                                <w:color w:val="FF0000"/>
                              </w:rPr>
                            </w:pPr>
                            <w:r w:rsidRPr="00F415A4">
                              <w:rPr>
                                <w:b/>
                                <w:color w:val="FF0000"/>
                              </w:rPr>
                              <w:t>Sm. Intestine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8AAFA" id="_x0000_s1033" type="#_x0000_t202" style="position:absolute;margin-left:312.2pt;margin-top:13.2pt;width:81.2pt;height:19.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" filled="f" stroked="f">
                <v:textbox>
                  <w:txbxContent>
                    <w:p w14:paraId="33A64183" w14:textId="77777777" w:rsidR="00FA24D0" w:rsidRPr="00F415A4" w:rsidRDefault="00FA24D0" w:rsidP="00F415A4">
                      <w:pPr>
                        <w:rPr>
                          <w:b/>
                          <w:color w:val="FF0000"/>
                        </w:rPr>
                      </w:pPr>
                      <w:r w:rsidRPr="00F415A4">
                        <w:rPr>
                          <w:b/>
                          <w:color w:val="FF0000"/>
                        </w:rPr>
                        <w:t>Sm. Intestine</w:t>
                      </w:r>
                    </w:p>
                  </w:txbxContent>
                </v:textbox>
                <w10:wrap type="square"/>
              </v:shape>
            </w:pict>
          </mc:Fallback>
        </mc:AlternateContent>
      </w:r>
    </w:p>
    <w:p w14:paraId="60CB16AB" w14:textId="77777777" w:rsidR="00F415A4" w:rsidRDefault="00F415A4" w:rsidP="00F415A4">
      <w:pPr>
        <w:rPr>
          <w:rFonts w:ascii="Times New Roman" w:hAnsi="Times New Roman" w:cs="Times New Roman"/>
          <w:sz w:val="20"/>
          <w:szCs w:val="20"/>
        </w:rPr>
      </w:pPr>
    </w:p>
    <w:p w14:paraId="6A31910F" w14:textId="77777777" w:rsidR="00F415A4" w:rsidRDefault="00F415A4" w:rsidP="00F415A4">
      <w:pPr>
        <w:rPr>
          <w:rFonts w:ascii="Times New Roman" w:hAnsi="Times New Roman" w:cs="Times New Roman"/>
          <w:sz w:val="20"/>
          <w:szCs w:val="20"/>
        </w:rPr>
      </w:pP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10464" behindDoc="0" locked="0" layoutInCell="1" allowOverlap="1" wp14:anchorId="4E7C9A43" wp14:editId="1D36D116">
                <wp:simplePos x="0" y="0"/>
                <wp:positionH relativeFrom="column">
                  <wp:posOffset>217427</wp:posOffset>
                </wp:positionH>
                <wp:positionV relativeFrom="paragraph">
                  <wp:posOffset>110284</wp:posOffset>
                </wp:positionV>
                <wp:extent cx="901700" cy="24955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1369FD5C" w14:textId="77777777" w:rsidR="00FA24D0" w:rsidRPr="00F415A4" w:rsidRDefault="00FA24D0" w:rsidP="00F415A4">
                            <w:pPr>
                              <w:rPr>
                                <w:b/>
                                <w:color w:val="FF0000"/>
                              </w:rPr>
                            </w:pPr>
                            <w:r w:rsidRPr="00F415A4">
                              <w:rPr>
                                <w:b/>
                                <w:color w:val="FF0000"/>
                              </w:rPr>
                              <w:t>Appendix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C9A43" id="_x0000_s1034" type="#_x0000_t202" style="position:absolute;margin-left:17.1pt;margin-top:8.7pt;width:71pt;height:19.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" filled="f" stroked="f">
                <v:textbox>
                  <w:txbxContent>
                    <w:p w14:paraId="1369FD5C" w14:textId="77777777" w:rsidR="00FA24D0" w:rsidRPr="00F415A4" w:rsidRDefault="00FA24D0" w:rsidP="00F415A4">
                      <w:pPr>
                        <w:rPr>
                          <w:b/>
                          <w:color w:val="FF0000"/>
                        </w:rPr>
                      </w:pPr>
                      <w:r w:rsidRPr="00F415A4">
                        <w:rPr>
                          <w:b/>
                          <w:color w:val="FF0000"/>
                        </w:rPr>
                        <w:t>Appendix</w:t>
                      </w:r>
                    </w:p>
                  </w:txbxContent>
                </v:textbox>
                <w10:wrap type="square"/>
              </v:shape>
            </w:pict>
          </mc:Fallback>
        </mc:AlternateContent>
      </w: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09440" behindDoc="0" locked="0" layoutInCell="1" allowOverlap="1" wp14:anchorId="5AFFFD2D" wp14:editId="29A08C6D">
                <wp:simplePos x="0" y="0"/>
                <wp:positionH relativeFrom="column">
                  <wp:posOffset>3992417</wp:posOffset>
                </wp:positionH>
                <wp:positionV relativeFrom="paragraph">
                  <wp:posOffset>76594</wp:posOffset>
                </wp:positionV>
                <wp:extent cx="901700" cy="24955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23DDB2BA" w14:textId="77777777" w:rsidR="00FA24D0" w:rsidRPr="00F415A4" w:rsidRDefault="00FA24D0" w:rsidP="00F415A4">
                            <w:pPr>
                              <w:rPr>
                                <w:b/>
                                <w:color w:val="FF0000"/>
                              </w:rPr>
                            </w:pPr>
                            <w:r w:rsidRPr="00F415A4">
                              <w:rPr>
                                <w:b/>
                                <w:color w:val="FF0000"/>
                              </w:rPr>
                              <w:t>Rectum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FFD2D" id="_x0000_s1035" type="#_x0000_t202" style="position:absolute;margin-left:314.35pt;margin-top:6.05pt;width:71pt;height:19.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" filled="f" stroked="f">
                <v:textbox>
                  <w:txbxContent>
                    <w:p w14:paraId="23DDB2BA" w14:textId="77777777" w:rsidR="00FA24D0" w:rsidRPr="00F415A4" w:rsidRDefault="00FA24D0" w:rsidP="00F415A4">
                      <w:pPr>
                        <w:rPr>
                          <w:b/>
                          <w:color w:val="FF0000"/>
                        </w:rPr>
                      </w:pPr>
                      <w:r w:rsidRPr="00F415A4">
                        <w:rPr>
                          <w:b/>
                          <w:color w:val="FF0000"/>
                        </w:rPr>
                        <w:t>Rectum</w:t>
                      </w:r>
                    </w:p>
                  </w:txbxContent>
                </v:textbox>
                <w10:wrap type="square"/>
              </v:shape>
            </w:pict>
          </mc:Fallback>
        </mc:AlternateContent>
      </w:r>
    </w:p>
    <w:p w14:paraId="0A96DEB8" w14:textId="77777777" w:rsidR="00F415A4" w:rsidRDefault="00F415A4" w:rsidP="00F415A4">
      <w:pPr>
        <w:rPr>
          <w:rFonts w:ascii="Times New Roman" w:hAnsi="Times New Roman" w:cs="Times New Roman"/>
          <w:sz w:val="20"/>
          <w:szCs w:val="20"/>
        </w:rPr>
      </w:pPr>
      <w:r w:rsidRPr="00F83225">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11488" behindDoc="0" locked="0" layoutInCell="1" allowOverlap="1" wp14:anchorId="0F380CB7" wp14:editId="744C7728">
                <wp:simplePos x="0" y="0"/>
                <wp:positionH relativeFrom="column">
                  <wp:posOffset>217427</wp:posOffset>
                </wp:positionH>
                <wp:positionV relativeFrom="paragraph">
                  <wp:posOffset>261311</wp:posOffset>
                </wp:positionV>
                <wp:extent cx="901700" cy="24955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9555"/>
                        </a:xfrm>
                        <a:prstGeom prst="rect">
                          <a:avLst/>
                        </a:prstGeom>
                        <a:noFill/>
                        <a:ln w="9525">
                          <a:noFill/>
                          <a:miter lim="800000"/>
                          <a:headEnd/>
                          <a:tailEnd/>
                        </a:ln>
                      </wps:spPr>
                      <wps:txbx>
                        <w:txbxContent>
                          <w:p w14:paraId="267414DB" w14:textId="77777777" w:rsidR="00FA24D0" w:rsidRPr="00F415A4" w:rsidRDefault="00FA24D0" w:rsidP="00F415A4">
                            <w:pPr>
                              <w:rPr>
                                <w:b/>
                                <w:color w:val="FF0000"/>
                              </w:rPr>
                            </w:pPr>
                            <w:r w:rsidRPr="00F415A4">
                              <w:rPr>
                                <w:b/>
                                <w:color w:val="FF0000"/>
                              </w:rPr>
                              <w:t>Anus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80CB7" id="_x0000_s1036" type="#_x0000_t202" style="position:absolute;margin-left:17.1pt;margin-top:20.6pt;width:71pt;height:19.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" filled="f" stroked="f">
                <v:textbox>
                  <w:txbxContent>
                    <w:p w14:paraId="267414DB" w14:textId="77777777" w:rsidR="00FA24D0" w:rsidRPr="00F415A4" w:rsidRDefault="00FA24D0" w:rsidP="00F415A4">
                      <w:pPr>
                        <w:rPr>
                          <w:b/>
                          <w:color w:val="FF0000"/>
                        </w:rPr>
                      </w:pPr>
                      <w:r w:rsidRPr="00F415A4">
                        <w:rPr>
                          <w:b/>
                          <w:color w:val="FF0000"/>
                        </w:rPr>
                        <w:t>Anus</w:t>
                      </w:r>
                    </w:p>
                  </w:txbxContent>
                </v:textbox>
                <w10:wrap type="square"/>
              </v:shape>
            </w:pict>
          </mc:Fallback>
        </mc:AlternateContent>
      </w:r>
    </w:p>
    <w:p w14:paraId="58EAEC65" w14:textId="77777777" w:rsidR="00F415A4" w:rsidRDefault="00F415A4" w:rsidP="00F415A4">
      <w:pPr>
        <w:rPr>
          <w:rFonts w:ascii="Times New Roman" w:hAnsi="Times New Roman" w:cs="Times New Roman"/>
          <w:sz w:val="20"/>
          <w:szCs w:val="20"/>
        </w:rPr>
      </w:pPr>
    </w:p>
    <w:p w14:paraId="477BB755" w14:textId="77777777" w:rsidR="00F415A4" w:rsidRDefault="00F415A4" w:rsidP="00F415A4">
      <w:pPr>
        <w:rPr>
          <w:rFonts w:ascii="Times New Roman" w:hAnsi="Times New Roman" w:cs="Times New Roman"/>
          <w:sz w:val="20"/>
          <w:szCs w:val="20"/>
        </w:rPr>
      </w:pPr>
    </w:p>
    <w:p w14:paraId="1EE0CCAE" w14:textId="77777777" w:rsidR="00F415A4" w:rsidRPr="00D808AB" w:rsidRDefault="00467996" w:rsidP="00F415A4">
      <w:pPr>
        <w:rPr>
          <w:rFonts w:ascii="Times New Roman" w:hAnsi="Times New Roman" w:cs="Times New Roman"/>
          <w:sz w:val="20"/>
          <w:szCs w:val="20"/>
        </w:rPr>
      </w:pPr>
      <w:r w:rsidRPr="00D808AB">
        <w:rPr>
          <w:rFonts w:ascii="Times New Roman" w:hAnsi="Times New Roman" w:cs="Times New Roman"/>
          <w:sz w:val="20"/>
          <w:szCs w:val="20"/>
        </w:rPr>
        <w:t xml:space="preserve">16. </w:t>
      </w:r>
      <w:r w:rsidR="00F415A4" w:rsidRPr="00D808AB">
        <w:rPr>
          <w:rFonts w:ascii="Times New Roman" w:hAnsi="Times New Roman" w:cs="Times New Roman"/>
          <w:sz w:val="20"/>
          <w:szCs w:val="20"/>
        </w:rPr>
        <w:t>Complete the following table concerning the digestive system:</w:t>
      </w:r>
    </w:p>
    <w:tbl>
      <w:tblPr>
        <w:tblW w:w="0" w:type="auto"/>
        <w:tblInd w:w="183" w:type="dxa"/>
        <w:tblLayout w:type="fixed"/>
        <w:tblLook w:val="0000" w:firstRow="0" w:lastRow="0" w:firstColumn="0" w:lastColumn="0" w:noHBand="0" w:noVBand="0"/>
      </w:tblPr>
      <w:tblGrid>
        <w:gridCol w:w="1856"/>
        <w:gridCol w:w="2874"/>
        <w:gridCol w:w="3088"/>
        <w:gridCol w:w="2317"/>
      </w:tblGrid>
      <w:tr w:rsidR="00F415A4" w:rsidRPr="00D808AB" w14:paraId="1DA418F2" w14:textId="77777777" w:rsidTr="006A0BBC">
        <w:trPr>
          <w:trHeight w:val="847"/>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3118F4AC" w14:textId="77777777" w:rsidR="00F415A4" w:rsidRPr="00D808AB" w:rsidRDefault="00F415A4" w:rsidP="006A0BBC">
            <w:pPr>
              <w:spacing w:after="0" w:line="100" w:lineRule="atLeast"/>
              <w:rPr>
                <w:rFonts w:ascii="Times New Roman" w:hAnsi="Times New Roman" w:cs="Times New Roman"/>
                <w:sz w:val="20"/>
                <w:szCs w:val="20"/>
              </w:rPr>
            </w:pPr>
            <w:r w:rsidRPr="00D808AB">
              <w:rPr>
                <w:rFonts w:ascii="Times New Roman" w:hAnsi="Times New Roman" w:cs="Times New Roman"/>
                <w:sz w:val="20"/>
                <w:szCs w:val="20"/>
              </w:rPr>
              <w:t>Part</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256F2C93" w14:textId="77777777" w:rsidR="00F415A4" w:rsidRPr="00D808AB" w:rsidRDefault="00F415A4" w:rsidP="006A0BBC">
            <w:pPr>
              <w:spacing w:after="0" w:line="100" w:lineRule="atLeast"/>
              <w:rPr>
                <w:rFonts w:ascii="Times New Roman" w:hAnsi="Times New Roman" w:cs="Times New Roman"/>
                <w:sz w:val="20"/>
                <w:szCs w:val="20"/>
              </w:rPr>
            </w:pPr>
            <w:r w:rsidRPr="00D808AB">
              <w:rPr>
                <w:rFonts w:ascii="Times New Roman" w:hAnsi="Times New Roman" w:cs="Times New Roman"/>
                <w:sz w:val="20"/>
                <w:szCs w:val="20"/>
              </w:rPr>
              <w:t>Mechanical Transformation</w:t>
            </w:r>
          </w:p>
        </w:tc>
        <w:tc>
          <w:tcPr>
            <w:tcW w:w="3088" w:type="dxa"/>
            <w:tcBorders>
              <w:top w:val="single" w:sz="4" w:space="0" w:color="000000"/>
              <w:left w:val="single" w:sz="4" w:space="0" w:color="000000"/>
              <w:bottom w:val="single" w:sz="4" w:space="0" w:color="000000"/>
            </w:tcBorders>
            <w:shd w:val="clear" w:color="auto" w:fill="auto"/>
          </w:tcPr>
          <w:p w14:paraId="350DBED2" w14:textId="77777777" w:rsidR="00F415A4" w:rsidRPr="00D808AB" w:rsidRDefault="00F415A4" w:rsidP="006A0BBC">
            <w:pPr>
              <w:spacing w:after="0" w:line="100" w:lineRule="atLeast"/>
              <w:rPr>
                <w:rFonts w:ascii="Times New Roman" w:hAnsi="Times New Roman" w:cs="Times New Roman"/>
                <w:sz w:val="20"/>
                <w:szCs w:val="20"/>
              </w:rPr>
            </w:pPr>
            <w:r w:rsidRPr="00D808AB">
              <w:rPr>
                <w:rFonts w:ascii="Times New Roman" w:hAnsi="Times New Roman" w:cs="Times New Roman"/>
                <w:sz w:val="20"/>
                <w:szCs w:val="20"/>
              </w:rPr>
              <w:t>Chemical Transformation</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6B5E59B3" w14:textId="77777777" w:rsidR="00F415A4" w:rsidRPr="00D808AB" w:rsidRDefault="00F415A4" w:rsidP="006A0BBC">
            <w:pPr>
              <w:spacing w:after="0" w:line="100" w:lineRule="atLeast"/>
              <w:rPr>
                <w:rFonts w:ascii="Times New Roman" w:hAnsi="Times New Roman" w:cs="Times New Roman"/>
                <w:sz w:val="20"/>
                <w:szCs w:val="20"/>
              </w:rPr>
            </w:pPr>
            <w:r w:rsidRPr="00D808AB">
              <w:rPr>
                <w:rFonts w:ascii="Times New Roman" w:hAnsi="Times New Roman" w:cs="Times New Roman"/>
                <w:sz w:val="20"/>
                <w:szCs w:val="20"/>
              </w:rPr>
              <w:t>Gland</w:t>
            </w:r>
          </w:p>
        </w:tc>
      </w:tr>
      <w:tr w:rsidR="00F415A4" w:rsidRPr="00D808AB" w14:paraId="041E0E16" w14:textId="77777777" w:rsidTr="006A0BBC">
        <w:trPr>
          <w:trHeight w:val="847"/>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3B5DCB90"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Mouth</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18573060"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Chewing and Moistening</w:t>
            </w:r>
          </w:p>
        </w:tc>
        <w:tc>
          <w:tcPr>
            <w:tcW w:w="3088" w:type="dxa"/>
            <w:tcBorders>
              <w:top w:val="single" w:sz="4" w:space="0" w:color="000000"/>
              <w:left w:val="single" w:sz="4" w:space="0" w:color="000000"/>
              <w:bottom w:val="single" w:sz="4" w:space="0" w:color="000000"/>
            </w:tcBorders>
            <w:shd w:val="clear" w:color="auto" w:fill="auto"/>
          </w:tcPr>
          <w:p w14:paraId="63E79D47"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Salivary Amylase begins breaking down Carbohydrates</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478994CB"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Salivary Glands</w:t>
            </w:r>
          </w:p>
        </w:tc>
      </w:tr>
      <w:tr w:rsidR="00F415A4" w:rsidRPr="00D808AB" w14:paraId="4E20AB42" w14:textId="77777777" w:rsidTr="006A0BBC">
        <w:trPr>
          <w:trHeight w:val="847"/>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100F0968"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Pharynx</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2BE8A317"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Swallowing (Peristalsis)</w:t>
            </w:r>
          </w:p>
        </w:tc>
        <w:tc>
          <w:tcPr>
            <w:tcW w:w="3088" w:type="dxa"/>
            <w:tcBorders>
              <w:top w:val="single" w:sz="4" w:space="0" w:color="000000"/>
              <w:left w:val="single" w:sz="4" w:space="0" w:color="000000"/>
              <w:bottom w:val="single" w:sz="4" w:space="0" w:color="000000"/>
            </w:tcBorders>
            <w:shd w:val="clear" w:color="auto" w:fill="auto"/>
          </w:tcPr>
          <w:p w14:paraId="16C567B3"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X</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2E27F64D"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X</w:t>
            </w:r>
          </w:p>
        </w:tc>
      </w:tr>
      <w:tr w:rsidR="00F415A4" w:rsidRPr="00D808AB" w14:paraId="2B2777BB" w14:textId="77777777" w:rsidTr="006A0BBC">
        <w:trPr>
          <w:trHeight w:val="847"/>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5656E129"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Esophagus</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5E08C818"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Peristalsis</w:t>
            </w:r>
          </w:p>
        </w:tc>
        <w:tc>
          <w:tcPr>
            <w:tcW w:w="3088" w:type="dxa"/>
            <w:tcBorders>
              <w:top w:val="single" w:sz="4" w:space="0" w:color="000000"/>
              <w:left w:val="single" w:sz="4" w:space="0" w:color="000000"/>
              <w:bottom w:val="single" w:sz="4" w:space="0" w:color="000000"/>
            </w:tcBorders>
            <w:shd w:val="clear" w:color="auto" w:fill="auto"/>
          </w:tcPr>
          <w:p w14:paraId="11F137A2"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X</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6DEFFF71"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X</w:t>
            </w:r>
          </w:p>
        </w:tc>
      </w:tr>
      <w:tr w:rsidR="00F415A4" w:rsidRPr="00D808AB" w14:paraId="32CC69AC" w14:textId="77777777" w:rsidTr="006A0BBC">
        <w:trPr>
          <w:trHeight w:val="847"/>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24290725"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Stomach</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5503D17C"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Mixing and Churning</w:t>
            </w:r>
          </w:p>
        </w:tc>
        <w:tc>
          <w:tcPr>
            <w:tcW w:w="3088" w:type="dxa"/>
            <w:tcBorders>
              <w:top w:val="single" w:sz="4" w:space="0" w:color="000000"/>
              <w:left w:val="single" w:sz="4" w:space="0" w:color="000000"/>
              <w:bottom w:val="single" w:sz="4" w:space="0" w:color="000000"/>
            </w:tcBorders>
            <w:shd w:val="clear" w:color="auto" w:fill="auto"/>
          </w:tcPr>
          <w:p w14:paraId="0E8860FC"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 xml:space="preserve">Begin the breakdown of protein into amino acid  </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20FD5C58"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Stomach Glands</w:t>
            </w:r>
          </w:p>
        </w:tc>
      </w:tr>
      <w:tr w:rsidR="00F415A4" w:rsidRPr="00D808AB" w14:paraId="06EC2071" w14:textId="77777777" w:rsidTr="006A0BBC">
        <w:trPr>
          <w:trHeight w:val="847"/>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66FEACD2"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Sm. Intestine</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5338DD1D"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Peristalsis</w:t>
            </w:r>
          </w:p>
        </w:tc>
        <w:tc>
          <w:tcPr>
            <w:tcW w:w="3088" w:type="dxa"/>
            <w:tcBorders>
              <w:top w:val="single" w:sz="4" w:space="0" w:color="000000"/>
              <w:left w:val="single" w:sz="4" w:space="0" w:color="000000"/>
              <w:bottom w:val="single" w:sz="4" w:space="0" w:color="000000"/>
            </w:tcBorders>
            <w:shd w:val="clear" w:color="auto" w:fill="auto"/>
          </w:tcPr>
          <w:p w14:paraId="47877FCB"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Complete the breakdown of protein into amino acids and the breakdown of carbohydrates in simple sugars (glucose).</w:t>
            </w:r>
          </w:p>
          <w:p w14:paraId="343E7BEB"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Breakdown fats into fatty acids and glycerol</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5C24B2CC"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Intestinal Glands</w:t>
            </w:r>
          </w:p>
        </w:tc>
      </w:tr>
      <w:tr w:rsidR="00F415A4" w:rsidRPr="00D808AB" w14:paraId="5C2151DF" w14:textId="77777777" w:rsidTr="006A0BBC">
        <w:trPr>
          <w:trHeight w:val="479"/>
        </w:trPr>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2BA54AD8"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Lg. Intestine</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14:paraId="7F35185B"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Peristalsis</w:t>
            </w:r>
          </w:p>
        </w:tc>
        <w:tc>
          <w:tcPr>
            <w:tcW w:w="3088" w:type="dxa"/>
            <w:tcBorders>
              <w:top w:val="single" w:sz="4" w:space="0" w:color="000000"/>
              <w:left w:val="single" w:sz="4" w:space="0" w:color="000000"/>
              <w:bottom w:val="single" w:sz="4" w:space="0" w:color="000000"/>
            </w:tcBorders>
            <w:shd w:val="clear" w:color="auto" w:fill="auto"/>
          </w:tcPr>
          <w:p w14:paraId="32F45DBC"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X</w:t>
            </w:r>
          </w:p>
        </w:tc>
        <w:tc>
          <w:tcPr>
            <w:tcW w:w="2317" w:type="dxa"/>
            <w:tcBorders>
              <w:top w:val="single" w:sz="4" w:space="0" w:color="000000"/>
              <w:left w:val="single" w:sz="4" w:space="0" w:color="000000"/>
              <w:bottom w:val="single" w:sz="4" w:space="0" w:color="000000"/>
              <w:right w:val="single" w:sz="4" w:space="0" w:color="000000"/>
            </w:tcBorders>
            <w:shd w:val="clear" w:color="auto" w:fill="auto"/>
          </w:tcPr>
          <w:p w14:paraId="63BCC6BE" w14:textId="77777777" w:rsidR="00F415A4" w:rsidRPr="00F415A4" w:rsidRDefault="00F415A4" w:rsidP="006A0BBC">
            <w:pPr>
              <w:spacing w:after="0" w:line="100" w:lineRule="atLeast"/>
              <w:jc w:val="center"/>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X</w:t>
            </w:r>
          </w:p>
        </w:tc>
      </w:tr>
    </w:tbl>
    <w:p w14:paraId="1FC2D2C2" w14:textId="62BD9A99" w:rsidR="00D808AB" w:rsidRDefault="00D808AB" w:rsidP="00F415A4">
      <w:pPr>
        <w:rPr>
          <w:rFonts w:ascii="Times New Roman" w:hAnsi="Times New Roman"/>
          <w:sz w:val="20"/>
          <w:szCs w:val="20"/>
        </w:rPr>
      </w:pPr>
    </w:p>
    <w:p w14:paraId="054EB29B" w14:textId="77777777" w:rsidR="00F415A4" w:rsidRDefault="00F415A4" w:rsidP="00F415A4">
      <w:pPr>
        <w:rPr>
          <w:rFonts w:ascii="Times New Roman" w:hAnsi="Times New Roman"/>
          <w:sz w:val="20"/>
          <w:szCs w:val="20"/>
        </w:rPr>
      </w:pPr>
    </w:p>
    <w:p w14:paraId="31702108" w14:textId="7AB3D3DF" w:rsidR="006F0C07" w:rsidRPr="003C6EBB" w:rsidRDefault="006F0C07" w:rsidP="00DE2876">
      <w:pPr>
        <w:widowControl w:val="0"/>
        <w:autoSpaceDE w:val="0"/>
        <w:spacing w:after="0" w:line="200" w:lineRule="exact"/>
        <w:rPr>
          <w:rFonts w:ascii="Times New Roman" w:hAnsi="Times New Roman"/>
          <w:b/>
          <w:color w:val="000000"/>
          <w:sz w:val="24"/>
          <w:szCs w:val="20"/>
        </w:rPr>
      </w:pPr>
      <w:r w:rsidRPr="003C6EBB">
        <w:rPr>
          <w:rFonts w:ascii="Times New Roman" w:hAnsi="Times New Roman"/>
          <w:b/>
          <w:color w:val="000000"/>
          <w:sz w:val="24"/>
          <w:szCs w:val="20"/>
        </w:rPr>
        <w:lastRenderedPageBreak/>
        <w:t>Organization of, Properties of</w:t>
      </w:r>
      <w:r w:rsidR="00E93D2F" w:rsidRPr="003C6EBB">
        <w:rPr>
          <w:rFonts w:ascii="Times New Roman" w:hAnsi="Times New Roman"/>
          <w:b/>
          <w:color w:val="000000"/>
          <w:sz w:val="24"/>
          <w:szCs w:val="20"/>
        </w:rPr>
        <w:t>,</w:t>
      </w:r>
      <w:r w:rsidRPr="003C6EBB">
        <w:rPr>
          <w:rFonts w:ascii="Times New Roman" w:hAnsi="Times New Roman"/>
          <w:b/>
          <w:color w:val="000000"/>
          <w:sz w:val="24"/>
          <w:szCs w:val="20"/>
        </w:rPr>
        <w:t xml:space="preserve"> and Changes to Matter</w:t>
      </w:r>
    </w:p>
    <w:p w14:paraId="5274BBF4" w14:textId="77777777" w:rsidR="006F0C07" w:rsidRPr="006F0C07" w:rsidRDefault="006F0C07" w:rsidP="00DE2876">
      <w:pPr>
        <w:widowControl w:val="0"/>
        <w:autoSpaceDE w:val="0"/>
        <w:spacing w:after="0" w:line="200" w:lineRule="exact"/>
        <w:rPr>
          <w:rFonts w:ascii="Times New Roman" w:hAnsi="Times New Roman"/>
          <w:b/>
          <w:color w:val="000000"/>
          <w:sz w:val="20"/>
          <w:szCs w:val="20"/>
        </w:rPr>
      </w:pPr>
    </w:p>
    <w:p w14:paraId="7D858E22" w14:textId="77777777" w:rsidR="00F415A4" w:rsidRPr="003C6EBB" w:rsidRDefault="008B7326" w:rsidP="00F415A4">
      <w:pPr>
        <w:widowControl w:val="0"/>
        <w:autoSpaceDE w:val="0"/>
        <w:spacing w:after="0" w:line="240" w:lineRule="auto"/>
        <w:ind w:right="-20"/>
        <w:rPr>
          <w:rFonts w:ascii="Times New Roman" w:hAnsi="Times New Roman" w:cs="Times New Roman"/>
          <w:color w:val="160F11"/>
          <w:w w:val="102"/>
          <w:sz w:val="20"/>
          <w:szCs w:val="20"/>
        </w:rPr>
      </w:pPr>
      <w:r w:rsidRPr="003C6EBB">
        <w:rPr>
          <w:rFonts w:ascii="Times New Roman" w:hAnsi="Times New Roman" w:cs="Times New Roman"/>
          <w:color w:val="160F11"/>
          <w:sz w:val="20"/>
          <w:szCs w:val="20"/>
        </w:rPr>
        <w:t>1.</w:t>
      </w:r>
      <w:r w:rsidRPr="003C6EBB">
        <w:rPr>
          <w:rFonts w:ascii="Times New Roman" w:hAnsi="Times New Roman" w:cs="Times New Roman"/>
          <w:color w:val="160F11"/>
          <w:spacing w:val="3"/>
          <w:sz w:val="20"/>
          <w:szCs w:val="20"/>
        </w:rPr>
        <w:t xml:space="preserve"> </w:t>
      </w:r>
      <w:r w:rsidR="00F415A4" w:rsidRPr="003C6EBB">
        <w:rPr>
          <w:rFonts w:ascii="Times New Roman" w:hAnsi="Times New Roman" w:cs="Times New Roman"/>
          <w:color w:val="160F11"/>
          <w:sz w:val="20"/>
          <w:szCs w:val="20"/>
        </w:rPr>
        <w:t>State</w:t>
      </w:r>
      <w:r w:rsidR="00F415A4" w:rsidRPr="003C6EBB">
        <w:rPr>
          <w:rFonts w:ascii="Times New Roman" w:hAnsi="Times New Roman" w:cs="Times New Roman"/>
          <w:color w:val="160F11"/>
          <w:spacing w:val="16"/>
          <w:sz w:val="20"/>
          <w:szCs w:val="20"/>
        </w:rPr>
        <w:t xml:space="preserve"> </w:t>
      </w:r>
      <w:r w:rsidR="00F415A4" w:rsidRPr="003C6EBB">
        <w:rPr>
          <w:rFonts w:ascii="Times New Roman" w:hAnsi="Times New Roman" w:cs="Times New Roman"/>
          <w:color w:val="160F11"/>
          <w:sz w:val="20"/>
          <w:szCs w:val="20"/>
        </w:rPr>
        <w:t>whether</w:t>
      </w:r>
      <w:r w:rsidR="00F415A4" w:rsidRPr="003C6EBB">
        <w:rPr>
          <w:rFonts w:ascii="Times New Roman" w:hAnsi="Times New Roman" w:cs="Times New Roman"/>
          <w:color w:val="160F11"/>
          <w:spacing w:val="16"/>
          <w:sz w:val="20"/>
          <w:szCs w:val="20"/>
        </w:rPr>
        <w:t xml:space="preserve"> </w:t>
      </w:r>
      <w:r w:rsidR="00F415A4" w:rsidRPr="003C6EBB">
        <w:rPr>
          <w:rFonts w:ascii="Times New Roman" w:hAnsi="Times New Roman" w:cs="Times New Roman"/>
          <w:color w:val="160F11"/>
          <w:sz w:val="20"/>
          <w:szCs w:val="20"/>
        </w:rPr>
        <w:t>the</w:t>
      </w:r>
      <w:r w:rsidR="00F415A4" w:rsidRPr="003C6EBB">
        <w:rPr>
          <w:rFonts w:ascii="Times New Roman" w:hAnsi="Times New Roman" w:cs="Times New Roman"/>
          <w:color w:val="160F11"/>
          <w:spacing w:val="7"/>
          <w:sz w:val="20"/>
          <w:szCs w:val="20"/>
        </w:rPr>
        <w:t xml:space="preserve"> </w:t>
      </w:r>
      <w:r w:rsidR="00F415A4" w:rsidRPr="003C6EBB">
        <w:rPr>
          <w:rFonts w:ascii="Times New Roman" w:hAnsi="Times New Roman" w:cs="Times New Roman"/>
          <w:color w:val="160F11"/>
          <w:sz w:val="20"/>
          <w:szCs w:val="20"/>
        </w:rPr>
        <w:t>following</w:t>
      </w:r>
      <w:r w:rsidR="00F415A4" w:rsidRPr="003C6EBB">
        <w:rPr>
          <w:rFonts w:ascii="Times New Roman" w:hAnsi="Times New Roman" w:cs="Times New Roman"/>
          <w:color w:val="160F11"/>
          <w:spacing w:val="9"/>
          <w:sz w:val="20"/>
          <w:szCs w:val="20"/>
        </w:rPr>
        <w:t xml:space="preserve"> </w:t>
      </w:r>
      <w:r w:rsidR="00F415A4" w:rsidRPr="003C6EBB">
        <w:rPr>
          <w:rFonts w:ascii="Times New Roman" w:hAnsi="Times New Roman" w:cs="Times New Roman"/>
          <w:color w:val="160F11"/>
          <w:sz w:val="20"/>
          <w:szCs w:val="20"/>
        </w:rPr>
        <w:t>are examples</w:t>
      </w:r>
      <w:r w:rsidR="00F415A4" w:rsidRPr="003C6EBB">
        <w:rPr>
          <w:rFonts w:ascii="Times New Roman" w:hAnsi="Times New Roman" w:cs="Times New Roman"/>
          <w:color w:val="160F11"/>
          <w:spacing w:val="6"/>
          <w:sz w:val="20"/>
          <w:szCs w:val="20"/>
        </w:rPr>
        <w:t xml:space="preserve"> </w:t>
      </w:r>
      <w:r w:rsidR="00F415A4" w:rsidRPr="003C6EBB">
        <w:rPr>
          <w:rFonts w:ascii="Times New Roman" w:hAnsi="Times New Roman" w:cs="Times New Roman"/>
          <w:color w:val="160F11"/>
          <w:sz w:val="20"/>
          <w:szCs w:val="20"/>
        </w:rPr>
        <w:t>of</w:t>
      </w:r>
      <w:r w:rsidR="00F415A4" w:rsidRPr="003C6EBB">
        <w:rPr>
          <w:rFonts w:ascii="Times New Roman" w:hAnsi="Times New Roman" w:cs="Times New Roman"/>
          <w:color w:val="160F11"/>
          <w:spacing w:val="11"/>
          <w:sz w:val="20"/>
          <w:szCs w:val="20"/>
        </w:rPr>
        <w:t xml:space="preserve"> </w:t>
      </w:r>
      <w:r w:rsidR="00F415A4" w:rsidRPr="003C6EBB">
        <w:rPr>
          <w:rFonts w:ascii="Times New Roman" w:hAnsi="Times New Roman" w:cs="Times New Roman"/>
          <w:color w:val="160F11"/>
          <w:sz w:val="20"/>
          <w:szCs w:val="20"/>
        </w:rPr>
        <w:t>chemical</w:t>
      </w:r>
      <w:r w:rsidR="00F415A4" w:rsidRPr="003C6EBB">
        <w:rPr>
          <w:rFonts w:ascii="Times New Roman" w:hAnsi="Times New Roman" w:cs="Times New Roman"/>
          <w:color w:val="160F11"/>
          <w:spacing w:val="16"/>
          <w:sz w:val="20"/>
          <w:szCs w:val="20"/>
        </w:rPr>
        <w:t xml:space="preserve"> (c) </w:t>
      </w:r>
      <w:r w:rsidR="00F415A4" w:rsidRPr="003C6EBB">
        <w:rPr>
          <w:rFonts w:ascii="Times New Roman" w:hAnsi="Times New Roman" w:cs="Times New Roman"/>
          <w:color w:val="160F11"/>
          <w:sz w:val="20"/>
          <w:szCs w:val="20"/>
        </w:rPr>
        <w:t>or</w:t>
      </w:r>
      <w:r w:rsidR="00F415A4" w:rsidRPr="003C6EBB">
        <w:rPr>
          <w:rFonts w:ascii="Times New Roman" w:hAnsi="Times New Roman" w:cs="Times New Roman"/>
          <w:color w:val="160F11"/>
          <w:spacing w:val="13"/>
          <w:sz w:val="20"/>
          <w:szCs w:val="20"/>
        </w:rPr>
        <w:t xml:space="preserve"> </w:t>
      </w:r>
      <w:r w:rsidR="00F415A4" w:rsidRPr="003C6EBB">
        <w:rPr>
          <w:rFonts w:ascii="Times New Roman" w:hAnsi="Times New Roman" w:cs="Times New Roman"/>
          <w:color w:val="160F11"/>
          <w:sz w:val="20"/>
          <w:szCs w:val="20"/>
        </w:rPr>
        <w:t>physical (p)</w:t>
      </w:r>
      <w:r w:rsidR="00F415A4" w:rsidRPr="003C6EBB">
        <w:rPr>
          <w:rFonts w:ascii="Times New Roman" w:hAnsi="Times New Roman" w:cs="Times New Roman"/>
          <w:color w:val="160F11"/>
          <w:spacing w:val="14"/>
          <w:sz w:val="20"/>
          <w:szCs w:val="20"/>
        </w:rPr>
        <w:t xml:space="preserve"> </w:t>
      </w:r>
      <w:r w:rsidR="00F415A4" w:rsidRPr="003C6EBB">
        <w:rPr>
          <w:rFonts w:ascii="Times New Roman" w:hAnsi="Times New Roman" w:cs="Times New Roman"/>
          <w:color w:val="160F11"/>
          <w:w w:val="102"/>
          <w:sz w:val="20"/>
          <w:szCs w:val="20"/>
        </w:rPr>
        <w:t>changes:</w:t>
      </w:r>
    </w:p>
    <w:tbl>
      <w:tblPr>
        <w:tblW w:w="0" w:type="auto"/>
        <w:tblInd w:w="236" w:type="dxa"/>
        <w:tblLayout w:type="fixed"/>
        <w:tblCellMar>
          <w:left w:w="0" w:type="dxa"/>
          <w:right w:w="0" w:type="dxa"/>
        </w:tblCellMar>
        <w:tblLook w:val="0000" w:firstRow="0" w:lastRow="0" w:firstColumn="0" w:lastColumn="0" w:noHBand="0" w:noVBand="0"/>
      </w:tblPr>
      <w:tblGrid>
        <w:gridCol w:w="2361"/>
        <w:gridCol w:w="3094"/>
        <w:gridCol w:w="2771"/>
      </w:tblGrid>
      <w:tr w:rsidR="00F415A4" w:rsidRPr="003C6EBB" w14:paraId="0B130B2C" w14:textId="77777777" w:rsidTr="006A0BBC">
        <w:trPr>
          <w:trHeight w:hRule="exact" w:val="295"/>
        </w:trPr>
        <w:tc>
          <w:tcPr>
            <w:tcW w:w="2361" w:type="dxa"/>
            <w:shd w:val="clear" w:color="auto" w:fill="auto"/>
          </w:tcPr>
          <w:p w14:paraId="07AA9BAD" w14:textId="77777777" w:rsidR="00F415A4" w:rsidRPr="007E4106" w:rsidRDefault="00F415A4" w:rsidP="006A0BBC">
            <w:pPr>
              <w:widowControl w:val="0"/>
              <w:autoSpaceDE w:val="0"/>
              <w:snapToGrid w:val="0"/>
              <w:spacing w:before="6" w:after="0" w:line="240" w:lineRule="auto"/>
              <w:ind w:right="-20"/>
              <w:rPr>
                <w:rFonts w:ascii="Times New Roman" w:hAnsi="Times New Roman" w:cs="Times New Roman"/>
                <w:color w:val="808080" w:themeColor="background1" w:themeShade="80"/>
                <w:w w:val="105"/>
                <w:sz w:val="20"/>
                <w:szCs w:val="20"/>
              </w:rPr>
            </w:pPr>
            <w:r w:rsidRPr="003C6EBB">
              <w:rPr>
                <w:rFonts w:ascii="Times New Roman" w:hAnsi="Times New Roman" w:cs="Times New Roman"/>
                <w:color w:val="160F11"/>
                <w:sz w:val="20"/>
                <w:szCs w:val="20"/>
              </w:rPr>
              <w:t>a-</w:t>
            </w:r>
            <w:r w:rsidRPr="003C6EBB">
              <w:rPr>
                <w:rFonts w:ascii="Times New Roman" w:hAnsi="Times New Roman" w:cs="Times New Roman"/>
                <w:color w:val="160F11"/>
                <w:spacing w:val="3"/>
                <w:sz w:val="20"/>
                <w:szCs w:val="20"/>
              </w:rPr>
              <w:t xml:space="preserve"> </w:t>
            </w:r>
            <w:r w:rsidRPr="003C6EBB">
              <w:rPr>
                <w:rFonts w:ascii="Times New Roman" w:hAnsi="Times New Roman" w:cs="Times New Roman"/>
                <w:color w:val="160F11"/>
                <w:sz w:val="20"/>
                <w:szCs w:val="20"/>
              </w:rPr>
              <w:t xml:space="preserve">Ice </w:t>
            </w:r>
            <w:r w:rsidRPr="003C6EBB">
              <w:rPr>
                <w:rFonts w:ascii="Times New Roman" w:hAnsi="Times New Roman" w:cs="Times New Roman"/>
                <w:color w:val="160F11"/>
                <w:w w:val="105"/>
                <w:sz w:val="20"/>
                <w:szCs w:val="20"/>
              </w:rPr>
              <w:t>melting</w:t>
            </w:r>
            <w:r>
              <w:rPr>
                <w:rFonts w:ascii="Times New Roman" w:hAnsi="Times New Roman" w:cs="Times New Roman"/>
                <w:color w:val="160F11"/>
                <w:w w:val="105"/>
                <w:sz w:val="20"/>
                <w:szCs w:val="20"/>
              </w:rPr>
              <w:t xml:space="preserve">  </w:t>
            </w:r>
            <w:r w:rsidRPr="00F415A4">
              <w:rPr>
                <w:rFonts w:ascii="Times New Roman" w:hAnsi="Times New Roman" w:cs="Times New Roman"/>
                <w:b/>
                <w:color w:val="FF0000"/>
                <w:w w:val="105"/>
                <w:sz w:val="20"/>
                <w:szCs w:val="20"/>
              </w:rPr>
              <w:t>P</w:t>
            </w:r>
          </w:p>
        </w:tc>
        <w:tc>
          <w:tcPr>
            <w:tcW w:w="3094" w:type="dxa"/>
            <w:shd w:val="clear" w:color="auto" w:fill="auto"/>
          </w:tcPr>
          <w:p w14:paraId="3722EFEC" w14:textId="77777777" w:rsidR="00F415A4" w:rsidRPr="007E4106" w:rsidRDefault="00F415A4" w:rsidP="006A0BBC">
            <w:pPr>
              <w:widowControl w:val="0"/>
              <w:autoSpaceDE w:val="0"/>
              <w:snapToGrid w:val="0"/>
              <w:spacing w:before="6" w:after="0" w:line="240" w:lineRule="auto"/>
              <w:ind w:right="-20"/>
              <w:rPr>
                <w:rFonts w:ascii="Times New Roman" w:hAnsi="Times New Roman" w:cs="Times New Roman"/>
                <w:color w:val="808080" w:themeColor="background1" w:themeShade="80"/>
                <w:w w:val="103"/>
                <w:sz w:val="20"/>
                <w:szCs w:val="20"/>
              </w:rPr>
            </w:pPr>
            <w:r w:rsidRPr="003C6EBB">
              <w:rPr>
                <w:rFonts w:ascii="Times New Roman" w:hAnsi="Times New Roman" w:cs="Times New Roman"/>
                <w:color w:val="160F11"/>
                <w:sz w:val="20"/>
                <w:szCs w:val="20"/>
              </w:rPr>
              <w:t>d-</w:t>
            </w:r>
            <w:r w:rsidRPr="003C6EBB">
              <w:rPr>
                <w:rFonts w:ascii="Times New Roman" w:hAnsi="Times New Roman" w:cs="Times New Roman"/>
                <w:color w:val="160F11"/>
                <w:spacing w:val="7"/>
                <w:sz w:val="20"/>
                <w:szCs w:val="20"/>
              </w:rPr>
              <w:t xml:space="preserve"> </w:t>
            </w:r>
            <w:r w:rsidRPr="003C6EBB">
              <w:rPr>
                <w:rFonts w:ascii="Times New Roman" w:hAnsi="Times New Roman" w:cs="Times New Roman"/>
                <w:color w:val="160F11"/>
                <w:sz w:val="20"/>
                <w:szCs w:val="20"/>
              </w:rPr>
              <w:t>Mixing</w:t>
            </w:r>
            <w:r w:rsidRPr="003C6EBB">
              <w:rPr>
                <w:rFonts w:ascii="Times New Roman" w:hAnsi="Times New Roman" w:cs="Times New Roman"/>
                <w:color w:val="160F11"/>
                <w:spacing w:val="2"/>
                <w:sz w:val="20"/>
                <w:szCs w:val="20"/>
              </w:rPr>
              <w:t xml:space="preserve"> </w:t>
            </w:r>
            <w:r w:rsidRPr="003C6EBB">
              <w:rPr>
                <w:rFonts w:ascii="Times New Roman" w:hAnsi="Times New Roman" w:cs="Times New Roman"/>
                <w:color w:val="160F11"/>
                <w:sz w:val="20"/>
                <w:szCs w:val="20"/>
              </w:rPr>
              <w:t>salt</w:t>
            </w:r>
            <w:r w:rsidRPr="003C6EBB">
              <w:rPr>
                <w:rFonts w:ascii="Times New Roman" w:hAnsi="Times New Roman" w:cs="Times New Roman"/>
                <w:color w:val="160F11"/>
                <w:spacing w:val="11"/>
                <w:sz w:val="20"/>
                <w:szCs w:val="20"/>
              </w:rPr>
              <w:t xml:space="preserve"> </w:t>
            </w:r>
            <w:r w:rsidRPr="003C6EBB">
              <w:rPr>
                <w:rFonts w:ascii="Times New Roman" w:hAnsi="Times New Roman" w:cs="Times New Roman"/>
                <w:color w:val="160F11"/>
                <w:sz w:val="20"/>
                <w:szCs w:val="20"/>
              </w:rPr>
              <w:t>and</w:t>
            </w:r>
            <w:r w:rsidRPr="003C6EBB">
              <w:rPr>
                <w:rFonts w:ascii="Times New Roman" w:hAnsi="Times New Roman" w:cs="Times New Roman"/>
                <w:color w:val="160F11"/>
                <w:spacing w:val="6"/>
                <w:sz w:val="20"/>
                <w:szCs w:val="20"/>
              </w:rPr>
              <w:t xml:space="preserve"> </w:t>
            </w:r>
            <w:r w:rsidRPr="003C6EBB">
              <w:rPr>
                <w:rFonts w:ascii="Times New Roman" w:hAnsi="Times New Roman" w:cs="Times New Roman"/>
                <w:color w:val="160F11"/>
                <w:w w:val="103"/>
                <w:sz w:val="20"/>
                <w:szCs w:val="20"/>
              </w:rPr>
              <w:t>water</w:t>
            </w:r>
            <w:r>
              <w:rPr>
                <w:rFonts w:ascii="Times New Roman" w:hAnsi="Times New Roman" w:cs="Times New Roman"/>
                <w:color w:val="160F11"/>
                <w:w w:val="103"/>
                <w:sz w:val="20"/>
                <w:szCs w:val="20"/>
              </w:rPr>
              <w:t xml:space="preserve">  </w:t>
            </w:r>
            <w:r w:rsidRPr="00F415A4">
              <w:rPr>
                <w:rFonts w:ascii="Times New Roman" w:hAnsi="Times New Roman" w:cs="Times New Roman"/>
                <w:b/>
                <w:color w:val="FF0000"/>
                <w:w w:val="103"/>
                <w:sz w:val="20"/>
                <w:szCs w:val="20"/>
              </w:rPr>
              <w:t>P</w:t>
            </w:r>
          </w:p>
        </w:tc>
        <w:tc>
          <w:tcPr>
            <w:tcW w:w="2771" w:type="dxa"/>
            <w:shd w:val="clear" w:color="auto" w:fill="auto"/>
          </w:tcPr>
          <w:p w14:paraId="525B13CA" w14:textId="77777777" w:rsidR="00F415A4" w:rsidRPr="007E4106" w:rsidRDefault="00F415A4" w:rsidP="006A0BBC">
            <w:pPr>
              <w:widowControl w:val="0"/>
              <w:autoSpaceDE w:val="0"/>
              <w:snapToGrid w:val="0"/>
              <w:spacing w:before="6" w:after="0" w:line="240" w:lineRule="auto"/>
              <w:ind w:right="-20"/>
              <w:rPr>
                <w:rFonts w:ascii="Times New Roman" w:hAnsi="Times New Roman" w:cs="Times New Roman"/>
                <w:color w:val="808080" w:themeColor="background1" w:themeShade="80"/>
                <w:w w:val="101"/>
                <w:sz w:val="20"/>
                <w:szCs w:val="20"/>
              </w:rPr>
            </w:pPr>
            <w:r w:rsidRPr="003C6EBB">
              <w:rPr>
                <w:rFonts w:ascii="Times New Roman" w:hAnsi="Times New Roman" w:cs="Times New Roman"/>
                <w:color w:val="160F11"/>
                <w:sz w:val="20"/>
                <w:szCs w:val="20"/>
              </w:rPr>
              <w:t>g-</w:t>
            </w:r>
            <w:r w:rsidRPr="003C6EBB">
              <w:rPr>
                <w:rFonts w:ascii="Times New Roman" w:hAnsi="Times New Roman" w:cs="Times New Roman"/>
                <w:color w:val="160F11"/>
                <w:spacing w:val="-2"/>
                <w:sz w:val="20"/>
                <w:szCs w:val="20"/>
              </w:rPr>
              <w:t xml:space="preserve"> </w:t>
            </w:r>
            <w:r w:rsidRPr="003C6EBB">
              <w:rPr>
                <w:rFonts w:ascii="Times New Roman" w:hAnsi="Times New Roman" w:cs="Times New Roman"/>
                <w:color w:val="160F11"/>
                <w:sz w:val="20"/>
                <w:szCs w:val="20"/>
              </w:rPr>
              <w:t>Toasting</w:t>
            </w:r>
            <w:r w:rsidRPr="003C6EBB">
              <w:rPr>
                <w:rFonts w:ascii="Times New Roman" w:hAnsi="Times New Roman" w:cs="Times New Roman"/>
                <w:color w:val="160F11"/>
                <w:spacing w:val="14"/>
                <w:sz w:val="20"/>
                <w:szCs w:val="20"/>
              </w:rPr>
              <w:t xml:space="preserve"> </w:t>
            </w:r>
            <w:r w:rsidRPr="003C6EBB">
              <w:rPr>
                <w:rFonts w:ascii="Times New Roman" w:hAnsi="Times New Roman" w:cs="Times New Roman"/>
                <w:color w:val="160F11"/>
                <w:w w:val="101"/>
                <w:sz w:val="20"/>
                <w:szCs w:val="20"/>
              </w:rPr>
              <w:t>bread</w:t>
            </w:r>
            <w:r>
              <w:rPr>
                <w:rFonts w:ascii="Times New Roman" w:hAnsi="Times New Roman" w:cs="Times New Roman"/>
                <w:color w:val="160F11"/>
                <w:w w:val="101"/>
                <w:sz w:val="20"/>
                <w:szCs w:val="20"/>
              </w:rPr>
              <w:t xml:space="preserve">  </w:t>
            </w:r>
            <w:r w:rsidRPr="00F415A4">
              <w:rPr>
                <w:rFonts w:ascii="Times New Roman" w:hAnsi="Times New Roman" w:cs="Times New Roman"/>
                <w:b/>
                <w:color w:val="FF0000"/>
                <w:w w:val="101"/>
                <w:sz w:val="20"/>
                <w:szCs w:val="20"/>
              </w:rPr>
              <w:t>C</w:t>
            </w:r>
          </w:p>
        </w:tc>
      </w:tr>
      <w:tr w:rsidR="00F415A4" w:rsidRPr="003C6EBB" w14:paraId="3F96B360" w14:textId="77777777" w:rsidTr="006A0BBC">
        <w:trPr>
          <w:trHeight w:hRule="exact" w:val="620"/>
        </w:trPr>
        <w:tc>
          <w:tcPr>
            <w:tcW w:w="2361" w:type="dxa"/>
            <w:shd w:val="clear" w:color="auto" w:fill="auto"/>
          </w:tcPr>
          <w:p w14:paraId="74A041D7" w14:textId="77777777" w:rsidR="00F415A4" w:rsidRPr="007E4106" w:rsidRDefault="00F415A4" w:rsidP="006A0BBC">
            <w:pPr>
              <w:widowControl w:val="0"/>
              <w:autoSpaceDE w:val="0"/>
              <w:snapToGrid w:val="0"/>
              <w:spacing w:after="0" w:line="255" w:lineRule="exact"/>
              <w:ind w:right="-20"/>
              <w:rPr>
                <w:rFonts w:ascii="Times New Roman" w:hAnsi="Times New Roman" w:cs="Times New Roman"/>
                <w:color w:val="808080" w:themeColor="background1" w:themeShade="80"/>
                <w:w w:val="105"/>
                <w:sz w:val="20"/>
                <w:szCs w:val="20"/>
              </w:rPr>
            </w:pPr>
            <w:r w:rsidRPr="003C6EBB">
              <w:rPr>
                <w:rFonts w:ascii="Times New Roman" w:hAnsi="Times New Roman" w:cs="Times New Roman"/>
                <w:color w:val="160F11"/>
                <w:sz w:val="20"/>
                <w:szCs w:val="20"/>
              </w:rPr>
              <w:t>b-</w:t>
            </w:r>
            <w:r w:rsidRPr="003C6EBB">
              <w:rPr>
                <w:rFonts w:ascii="Times New Roman" w:hAnsi="Times New Roman" w:cs="Times New Roman"/>
                <w:color w:val="160F11"/>
                <w:spacing w:val="6"/>
                <w:sz w:val="20"/>
                <w:szCs w:val="20"/>
              </w:rPr>
              <w:t xml:space="preserve"> </w:t>
            </w:r>
            <w:r w:rsidRPr="003C6EBB">
              <w:rPr>
                <w:rFonts w:ascii="Times New Roman" w:hAnsi="Times New Roman" w:cs="Times New Roman"/>
                <w:color w:val="160F11"/>
                <w:sz w:val="20"/>
                <w:szCs w:val="20"/>
              </w:rPr>
              <w:t>A</w:t>
            </w:r>
            <w:r w:rsidRPr="003C6EBB">
              <w:rPr>
                <w:rFonts w:ascii="Times New Roman" w:hAnsi="Times New Roman" w:cs="Times New Roman"/>
                <w:color w:val="160F11"/>
                <w:spacing w:val="4"/>
                <w:sz w:val="20"/>
                <w:szCs w:val="20"/>
              </w:rPr>
              <w:t xml:space="preserve"> </w:t>
            </w:r>
            <w:r w:rsidRPr="003C6EBB">
              <w:rPr>
                <w:rFonts w:ascii="Times New Roman" w:hAnsi="Times New Roman" w:cs="Times New Roman"/>
                <w:color w:val="160F11"/>
                <w:sz w:val="20"/>
                <w:szCs w:val="20"/>
              </w:rPr>
              <w:t>bike</w:t>
            </w:r>
            <w:r w:rsidRPr="003C6EBB">
              <w:rPr>
                <w:rFonts w:ascii="Times New Roman" w:hAnsi="Times New Roman" w:cs="Times New Roman"/>
                <w:color w:val="160F11"/>
                <w:spacing w:val="12"/>
                <w:sz w:val="20"/>
                <w:szCs w:val="20"/>
              </w:rPr>
              <w:t xml:space="preserve"> </w:t>
            </w:r>
            <w:r w:rsidRPr="003C6EBB">
              <w:rPr>
                <w:rFonts w:ascii="Times New Roman" w:hAnsi="Times New Roman" w:cs="Times New Roman"/>
                <w:color w:val="160F11"/>
                <w:w w:val="105"/>
                <w:sz w:val="20"/>
                <w:szCs w:val="20"/>
              </w:rPr>
              <w:t>rusting</w:t>
            </w:r>
            <w:r>
              <w:rPr>
                <w:rFonts w:ascii="Times New Roman" w:hAnsi="Times New Roman" w:cs="Times New Roman"/>
                <w:color w:val="160F11"/>
                <w:w w:val="105"/>
                <w:sz w:val="20"/>
                <w:szCs w:val="20"/>
              </w:rPr>
              <w:t xml:space="preserve"> </w:t>
            </w:r>
            <w:r w:rsidRPr="00F415A4">
              <w:rPr>
                <w:rFonts w:ascii="Times New Roman" w:hAnsi="Times New Roman" w:cs="Times New Roman"/>
                <w:b/>
                <w:color w:val="FF0000"/>
                <w:w w:val="105"/>
                <w:sz w:val="20"/>
                <w:szCs w:val="20"/>
              </w:rPr>
              <w:t xml:space="preserve"> C</w:t>
            </w:r>
          </w:p>
          <w:p w14:paraId="430AD169" w14:textId="77777777" w:rsidR="00F415A4" w:rsidRPr="007E4106" w:rsidRDefault="00F415A4" w:rsidP="006A0BBC">
            <w:pPr>
              <w:widowControl w:val="0"/>
              <w:autoSpaceDE w:val="0"/>
              <w:spacing w:before="1" w:after="0" w:line="240" w:lineRule="auto"/>
              <w:ind w:right="-20"/>
              <w:rPr>
                <w:rFonts w:ascii="Times New Roman" w:hAnsi="Times New Roman" w:cs="Times New Roman"/>
                <w:color w:val="808080" w:themeColor="background1" w:themeShade="80"/>
                <w:w w:val="104"/>
                <w:sz w:val="20"/>
                <w:szCs w:val="20"/>
              </w:rPr>
            </w:pPr>
            <w:r w:rsidRPr="003C6EBB">
              <w:rPr>
                <w:rFonts w:ascii="Times New Roman" w:hAnsi="Times New Roman" w:cs="Times New Roman"/>
                <w:color w:val="160F11"/>
                <w:sz w:val="20"/>
                <w:szCs w:val="20"/>
              </w:rPr>
              <w:t>c-</w:t>
            </w:r>
            <w:r w:rsidRPr="003C6EBB">
              <w:rPr>
                <w:rFonts w:ascii="Times New Roman" w:hAnsi="Times New Roman" w:cs="Times New Roman"/>
                <w:color w:val="160F11"/>
                <w:spacing w:val="3"/>
                <w:sz w:val="20"/>
                <w:szCs w:val="20"/>
              </w:rPr>
              <w:t xml:space="preserve"> </w:t>
            </w:r>
            <w:r w:rsidRPr="003C6EBB">
              <w:rPr>
                <w:rFonts w:ascii="Times New Roman" w:hAnsi="Times New Roman" w:cs="Times New Roman"/>
                <w:color w:val="160F11"/>
                <w:sz w:val="20"/>
                <w:szCs w:val="20"/>
              </w:rPr>
              <w:t>A</w:t>
            </w:r>
            <w:r w:rsidRPr="003C6EBB">
              <w:rPr>
                <w:rFonts w:ascii="Times New Roman" w:hAnsi="Times New Roman" w:cs="Times New Roman"/>
                <w:color w:val="160F11"/>
                <w:spacing w:val="4"/>
                <w:sz w:val="20"/>
                <w:szCs w:val="20"/>
              </w:rPr>
              <w:t xml:space="preserve"> </w:t>
            </w:r>
            <w:r w:rsidRPr="003C6EBB">
              <w:rPr>
                <w:rFonts w:ascii="Times New Roman" w:hAnsi="Times New Roman" w:cs="Times New Roman"/>
                <w:color w:val="160F11"/>
                <w:sz w:val="20"/>
                <w:szCs w:val="20"/>
              </w:rPr>
              <w:t>fire</w:t>
            </w:r>
            <w:r w:rsidRPr="003C6EBB">
              <w:rPr>
                <w:rFonts w:ascii="Times New Roman" w:hAnsi="Times New Roman" w:cs="Times New Roman"/>
                <w:color w:val="160F11"/>
                <w:spacing w:val="15"/>
                <w:sz w:val="20"/>
                <w:szCs w:val="20"/>
              </w:rPr>
              <w:t xml:space="preserve"> </w:t>
            </w:r>
            <w:r w:rsidRPr="003C6EBB">
              <w:rPr>
                <w:rFonts w:ascii="Times New Roman" w:hAnsi="Times New Roman" w:cs="Times New Roman"/>
                <w:color w:val="160F11"/>
                <w:w w:val="104"/>
                <w:sz w:val="20"/>
                <w:szCs w:val="20"/>
              </w:rPr>
              <w:t>occurring</w:t>
            </w:r>
            <w:r>
              <w:rPr>
                <w:rFonts w:ascii="Times New Roman" w:hAnsi="Times New Roman" w:cs="Times New Roman"/>
                <w:color w:val="160F11"/>
                <w:w w:val="104"/>
                <w:sz w:val="20"/>
                <w:szCs w:val="20"/>
              </w:rPr>
              <w:t xml:space="preserve"> </w:t>
            </w:r>
            <w:r w:rsidRPr="00F415A4">
              <w:rPr>
                <w:rFonts w:ascii="Times New Roman" w:hAnsi="Times New Roman" w:cs="Times New Roman"/>
                <w:b/>
                <w:color w:val="FF0000"/>
                <w:w w:val="104"/>
                <w:sz w:val="20"/>
                <w:szCs w:val="20"/>
              </w:rPr>
              <w:t xml:space="preserve"> C</w:t>
            </w:r>
          </w:p>
        </w:tc>
        <w:tc>
          <w:tcPr>
            <w:tcW w:w="3094" w:type="dxa"/>
            <w:shd w:val="clear" w:color="auto" w:fill="auto"/>
          </w:tcPr>
          <w:p w14:paraId="1110902D" w14:textId="77777777" w:rsidR="00F415A4" w:rsidRPr="007E4106" w:rsidRDefault="00F415A4" w:rsidP="006A0BBC">
            <w:pPr>
              <w:widowControl w:val="0"/>
              <w:autoSpaceDE w:val="0"/>
              <w:snapToGrid w:val="0"/>
              <w:spacing w:after="0" w:line="255" w:lineRule="exact"/>
              <w:ind w:right="-20"/>
              <w:rPr>
                <w:rFonts w:ascii="Times New Roman" w:hAnsi="Times New Roman" w:cs="Times New Roman"/>
                <w:color w:val="808080" w:themeColor="background1" w:themeShade="80"/>
                <w:w w:val="114"/>
                <w:sz w:val="20"/>
                <w:szCs w:val="20"/>
              </w:rPr>
            </w:pPr>
            <w:r w:rsidRPr="003C6EBB">
              <w:rPr>
                <w:rFonts w:ascii="Times New Roman" w:hAnsi="Times New Roman" w:cs="Times New Roman"/>
                <w:color w:val="160F11"/>
                <w:sz w:val="20"/>
                <w:szCs w:val="20"/>
              </w:rPr>
              <w:t>e-</w:t>
            </w:r>
            <w:r w:rsidRPr="003C6EBB">
              <w:rPr>
                <w:rFonts w:ascii="Times New Roman" w:hAnsi="Times New Roman" w:cs="Times New Roman"/>
                <w:color w:val="160F11"/>
                <w:spacing w:val="-3"/>
                <w:sz w:val="20"/>
                <w:szCs w:val="20"/>
              </w:rPr>
              <w:t xml:space="preserve"> </w:t>
            </w:r>
            <w:r w:rsidRPr="003C6EBB">
              <w:rPr>
                <w:rFonts w:ascii="Times New Roman" w:hAnsi="Times New Roman" w:cs="Times New Roman"/>
                <w:color w:val="160F11"/>
                <w:sz w:val="20"/>
                <w:szCs w:val="20"/>
              </w:rPr>
              <w:t>Making</w:t>
            </w:r>
            <w:r w:rsidRPr="003C6EBB">
              <w:rPr>
                <w:rFonts w:ascii="Times New Roman" w:hAnsi="Times New Roman" w:cs="Times New Roman"/>
                <w:color w:val="160F11"/>
                <w:spacing w:val="-1"/>
                <w:sz w:val="20"/>
                <w:szCs w:val="20"/>
              </w:rPr>
              <w:t xml:space="preserve"> </w:t>
            </w:r>
            <w:r w:rsidRPr="003C6EBB">
              <w:rPr>
                <w:rFonts w:ascii="Times New Roman" w:hAnsi="Times New Roman" w:cs="Times New Roman"/>
                <w:color w:val="160F11"/>
                <w:w w:val="114"/>
                <w:sz w:val="20"/>
                <w:szCs w:val="20"/>
              </w:rPr>
              <w:t>Jell-0</w:t>
            </w:r>
            <w:r>
              <w:rPr>
                <w:rFonts w:ascii="Times New Roman" w:hAnsi="Times New Roman" w:cs="Times New Roman"/>
                <w:color w:val="160F11"/>
                <w:w w:val="114"/>
                <w:sz w:val="20"/>
                <w:szCs w:val="20"/>
              </w:rPr>
              <w:t xml:space="preserve">  </w:t>
            </w:r>
            <w:r w:rsidRPr="00F415A4">
              <w:rPr>
                <w:rFonts w:ascii="Times New Roman" w:hAnsi="Times New Roman" w:cs="Times New Roman"/>
                <w:b/>
                <w:color w:val="FF0000"/>
                <w:w w:val="114"/>
                <w:sz w:val="20"/>
                <w:szCs w:val="20"/>
              </w:rPr>
              <w:t>P</w:t>
            </w:r>
          </w:p>
          <w:p w14:paraId="4377B875" w14:textId="77777777" w:rsidR="00F415A4" w:rsidRPr="007E4106" w:rsidRDefault="00F415A4" w:rsidP="006A0BBC">
            <w:pPr>
              <w:widowControl w:val="0"/>
              <w:autoSpaceDE w:val="0"/>
              <w:spacing w:before="1" w:after="0" w:line="240" w:lineRule="auto"/>
              <w:ind w:right="-20"/>
              <w:rPr>
                <w:rFonts w:ascii="Times New Roman" w:hAnsi="Times New Roman" w:cs="Times New Roman"/>
                <w:color w:val="808080" w:themeColor="background1" w:themeShade="80"/>
                <w:w w:val="103"/>
                <w:sz w:val="20"/>
                <w:szCs w:val="20"/>
              </w:rPr>
            </w:pPr>
            <w:r w:rsidRPr="003C6EBB">
              <w:rPr>
                <w:rFonts w:ascii="Times New Roman" w:hAnsi="Times New Roman" w:cs="Times New Roman"/>
                <w:color w:val="160F11"/>
                <w:sz w:val="20"/>
                <w:szCs w:val="20"/>
              </w:rPr>
              <w:t>f-</w:t>
            </w:r>
            <w:r w:rsidRPr="003C6EBB">
              <w:rPr>
                <w:rFonts w:ascii="Times New Roman" w:hAnsi="Times New Roman" w:cs="Times New Roman"/>
                <w:color w:val="160F11"/>
                <w:spacing w:val="1"/>
                <w:sz w:val="20"/>
                <w:szCs w:val="20"/>
              </w:rPr>
              <w:t xml:space="preserve"> </w:t>
            </w:r>
            <w:r w:rsidRPr="003C6EBB">
              <w:rPr>
                <w:rFonts w:ascii="Times New Roman" w:hAnsi="Times New Roman" w:cs="Times New Roman"/>
                <w:color w:val="160F11"/>
                <w:sz w:val="20"/>
                <w:szCs w:val="20"/>
              </w:rPr>
              <w:t>Water</w:t>
            </w:r>
            <w:r w:rsidRPr="003C6EBB">
              <w:rPr>
                <w:rFonts w:ascii="Times New Roman" w:hAnsi="Times New Roman" w:cs="Times New Roman"/>
                <w:color w:val="160F11"/>
                <w:spacing w:val="4"/>
                <w:sz w:val="20"/>
                <w:szCs w:val="20"/>
              </w:rPr>
              <w:t xml:space="preserve"> </w:t>
            </w:r>
            <w:r w:rsidRPr="003C6EBB">
              <w:rPr>
                <w:rFonts w:ascii="Times New Roman" w:hAnsi="Times New Roman" w:cs="Times New Roman"/>
                <w:color w:val="160F11"/>
                <w:w w:val="103"/>
                <w:sz w:val="20"/>
                <w:szCs w:val="20"/>
              </w:rPr>
              <w:t>evaporating</w:t>
            </w:r>
            <w:r>
              <w:rPr>
                <w:rFonts w:ascii="Times New Roman" w:hAnsi="Times New Roman" w:cs="Times New Roman"/>
                <w:color w:val="160F11"/>
                <w:w w:val="103"/>
                <w:sz w:val="20"/>
                <w:szCs w:val="20"/>
              </w:rPr>
              <w:t xml:space="preserve">  </w:t>
            </w:r>
            <w:r w:rsidRPr="00F415A4">
              <w:rPr>
                <w:rFonts w:ascii="Times New Roman" w:hAnsi="Times New Roman" w:cs="Times New Roman"/>
                <w:b/>
                <w:color w:val="FF0000"/>
                <w:w w:val="103"/>
                <w:sz w:val="20"/>
                <w:szCs w:val="20"/>
              </w:rPr>
              <w:t>P</w:t>
            </w:r>
          </w:p>
        </w:tc>
        <w:tc>
          <w:tcPr>
            <w:tcW w:w="2771" w:type="dxa"/>
            <w:shd w:val="clear" w:color="auto" w:fill="auto"/>
          </w:tcPr>
          <w:p w14:paraId="62EC3D7D" w14:textId="77777777" w:rsidR="00F415A4" w:rsidRPr="007E4106" w:rsidRDefault="00F415A4" w:rsidP="006A0BBC">
            <w:pPr>
              <w:widowControl w:val="0"/>
              <w:autoSpaceDE w:val="0"/>
              <w:snapToGrid w:val="0"/>
              <w:spacing w:after="0" w:line="255" w:lineRule="exact"/>
              <w:ind w:right="-20"/>
              <w:rPr>
                <w:rFonts w:ascii="Times New Roman" w:hAnsi="Times New Roman" w:cs="Times New Roman"/>
                <w:color w:val="808080" w:themeColor="background1" w:themeShade="80"/>
                <w:w w:val="102"/>
                <w:sz w:val="20"/>
                <w:szCs w:val="20"/>
              </w:rPr>
            </w:pPr>
            <w:r w:rsidRPr="003C6EBB">
              <w:rPr>
                <w:rFonts w:ascii="Times New Roman" w:hAnsi="Times New Roman" w:cs="Times New Roman"/>
                <w:color w:val="160F11"/>
                <w:sz w:val="20"/>
                <w:szCs w:val="20"/>
              </w:rPr>
              <w:t>h- Separating</w:t>
            </w:r>
            <w:r w:rsidRPr="003C6EBB">
              <w:rPr>
                <w:rFonts w:ascii="Times New Roman" w:hAnsi="Times New Roman" w:cs="Times New Roman"/>
                <w:color w:val="160F11"/>
                <w:spacing w:val="21"/>
                <w:sz w:val="20"/>
                <w:szCs w:val="20"/>
              </w:rPr>
              <w:t xml:space="preserve"> </w:t>
            </w:r>
            <w:r w:rsidRPr="003C6EBB">
              <w:rPr>
                <w:rFonts w:ascii="Times New Roman" w:hAnsi="Times New Roman" w:cs="Times New Roman"/>
                <w:color w:val="160F11"/>
                <w:sz w:val="20"/>
                <w:szCs w:val="20"/>
              </w:rPr>
              <w:t>a</w:t>
            </w:r>
            <w:r w:rsidRPr="003C6EBB">
              <w:rPr>
                <w:rFonts w:ascii="Times New Roman" w:hAnsi="Times New Roman" w:cs="Times New Roman"/>
                <w:color w:val="160F11"/>
                <w:spacing w:val="-1"/>
                <w:sz w:val="20"/>
                <w:szCs w:val="20"/>
              </w:rPr>
              <w:t xml:space="preserve"> </w:t>
            </w:r>
            <w:r w:rsidRPr="003C6EBB">
              <w:rPr>
                <w:rFonts w:ascii="Times New Roman" w:hAnsi="Times New Roman" w:cs="Times New Roman"/>
                <w:color w:val="160F11"/>
                <w:w w:val="102"/>
                <w:sz w:val="20"/>
                <w:szCs w:val="20"/>
              </w:rPr>
              <w:t>compound</w:t>
            </w:r>
            <w:r>
              <w:rPr>
                <w:rFonts w:ascii="Times New Roman" w:hAnsi="Times New Roman" w:cs="Times New Roman"/>
                <w:color w:val="160F11"/>
                <w:w w:val="102"/>
                <w:sz w:val="20"/>
                <w:szCs w:val="20"/>
              </w:rPr>
              <w:t xml:space="preserve"> </w:t>
            </w:r>
            <w:r w:rsidRPr="00F415A4">
              <w:rPr>
                <w:rFonts w:ascii="Times New Roman" w:hAnsi="Times New Roman" w:cs="Times New Roman"/>
                <w:b/>
                <w:color w:val="FF0000"/>
                <w:w w:val="102"/>
                <w:sz w:val="20"/>
                <w:szCs w:val="20"/>
              </w:rPr>
              <w:t>C</w:t>
            </w:r>
          </w:p>
          <w:p w14:paraId="1BFFCE36" w14:textId="77777777" w:rsidR="00F415A4" w:rsidRPr="007E4106" w:rsidRDefault="00F415A4" w:rsidP="006A0BBC">
            <w:pPr>
              <w:widowControl w:val="0"/>
              <w:autoSpaceDE w:val="0"/>
              <w:spacing w:before="1" w:after="0" w:line="240" w:lineRule="auto"/>
              <w:ind w:right="-20"/>
              <w:rPr>
                <w:rFonts w:ascii="Times New Roman" w:hAnsi="Times New Roman" w:cs="Times New Roman"/>
                <w:color w:val="808080" w:themeColor="background1" w:themeShade="80"/>
                <w:w w:val="101"/>
                <w:sz w:val="20"/>
                <w:szCs w:val="20"/>
              </w:rPr>
            </w:pPr>
            <w:proofErr w:type="spellStart"/>
            <w:r w:rsidRPr="003C6EBB">
              <w:rPr>
                <w:rFonts w:ascii="Times New Roman" w:hAnsi="Times New Roman" w:cs="Times New Roman"/>
                <w:color w:val="160F11"/>
                <w:sz w:val="20"/>
                <w:szCs w:val="20"/>
              </w:rPr>
              <w:t>i</w:t>
            </w:r>
            <w:proofErr w:type="spellEnd"/>
            <w:r w:rsidRPr="003C6EBB">
              <w:rPr>
                <w:rFonts w:ascii="Times New Roman" w:hAnsi="Times New Roman" w:cs="Times New Roman"/>
                <w:color w:val="160F11"/>
                <w:sz w:val="20"/>
                <w:szCs w:val="20"/>
              </w:rPr>
              <w:t>-</w:t>
            </w:r>
            <w:r w:rsidRPr="003C6EBB">
              <w:rPr>
                <w:rFonts w:ascii="Times New Roman" w:hAnsi="Times New Roman" w:cs="Times New Roman"/>
                <w:color w:val="160F11"/>
                <w:spacing w:val="2"/>
                <w:sz w:val="20"/>
                <w:szCs w:val="20"/>
              </w:rPr>
              <w:t xml:space="preserve"> </w:t>
            </w:r>
            <w:r w:rsidRPr="003C6EBB">
              <w:rPr>
                <w:rFonts w:ascii="Times New Roman" w:hAnsi="Times New Roman" w:cs="Times New Roman"/>
                <w:color w:val="160F11"/>
                <w:sz w:val="20"/>
                <w:szCs w:val="20"/>
              </w:rPr>
              <w:t xml:space="preserve">Making </w:t>
            </w:r>
            <w:r w:rsidRPr="003C6EBB">
              <w:rPr>
                <w:rFonts w:ascii="Times New Roman" w:hAnsi="Times New Roman" w:cs="Times New Roman"/>
                <w:color w:val="160F11"/>
                <w:spacing w:val="17"/>
                <w:sz w:val="20"/>
                <w:szCs w:val="20"/>
              </w:rPr>
              <w:t xml:space="preserve"> </w:t>
            </w:r>
            <w:r w:rsidRPr="003C6EBB">
              <w:rPr>
                <w:rFonts w:ascii="Times New Roman" w:hAnsi="Times New Roman" w:cs="Times New Roman"/>
                <w:color w:val="160F11"/>
                <w:sz w:val="20"/>
                <w:szCs w:val="20"/>
              </w:rPr>
              <w:t>a</w:t>
            </w:r>
            <w:r w:rsidRPr="003C6EBB">
              <w:rPr>
                <w:rFonts w:ascii="Times New Roman" w:hAnsi="Times New Roman" w:cs="Times New Roman"/>
                <w:color w:val="160F11"/>
                <w:spacing w:val="4"/>
                <w:sz w:val="20"/>
                <w:szCs w:val="20"/>
              </w:rPr>
              <w:t xml:space="preserve"> </w:t>
            </w:r>
            <w:r w:rsidRPr="003C6EBB">
              <w:rPr>
                <w:rFonts w:ascii="Times New Roman" w:hAnsi="Times New Roman" w:cs="Times New Roman"/>
                <w:color w:val="160F11"/>
                <w:w w:val="101"/>
                <w:sz w:val="20"/>
                <w:szCs w:val="20"/>
              </w:rPr>
              <w:t>compound</w:t>
            </w:r>
            <w:r>
              <w:rPr>
                <w:rFonts w:ascii="Times New Roman" w:hAnsi="Times New Roman" w:cs="Times New Roman"/>
                <w:color w:val="160F11"/>
                <w:w w:val="101"/>
                <w:sz w:val="20"/>
                <w:szCs w:val="20"/>
              </w:rPr>
              <w:t xml:space="preserve">  </w:t>
            </w:r>
            <w:r w:rsidRPr="00F415A4">
              <w:rPr>
                <w:rFonts w:ascii="Times New Roman" w:hAnsi="Times New Roman" w:cs="Times New Roman"/>
                <w:b/>
                <w:color w:val="FF0000"/>
                <w:w w:val="101"/>
                <w:sz w:val="20"/>
                <w:szCs w:val="20"/>
              </w:rPr>
              <w:t>C</w:t>
            </w:r>
          </w:p>
        </w:tc>
      </w:tr>
    </w:tbl>
    <w:p w14:paraId="3BD519B2" w14:textId="6788933E" w:rsidR="003C6EBB" w:rsidRDefault="003C6EBB" w:rsidP="00F415A4">
      <w:pPr>
        <w:widowControl w:val="0"/>
        <w:autoSpaceDE w:val="0"/>
        <w:spacing w:after="0" w:line="240" w:lineRule="auto"/>
        <w:ind w:right="-20"/>
        <w:rPr>
          <w:rFonts w:ascii="Times New Roman" w:hAnsi="Times New Roman" w:cs="Times New Roman"/>
          <w:color w:val="130E0F"/>
          <w:sz w:val="20"/>
          <w:szCs w:val="20"/>
        </w:rPr>
      </w:pPr>
    </w:p>
    <w:p w14:paraId="030FEC99" w14:textId="77777777" w:rsidR="008B7326" w:rsidRPr="003C6EBB" w:rsidRDefault="00467996" w:rsidP="00DE2876">
      <w:pPr>
        <w:widowControl w:val="0"/>
        <w:autoSpaceDE w:val="0"/>
        <w:spacing w:before="78" w:after="0" w:line="240" w:lineRule="auto"/>
        <w:ind w:right="-20"/>
        <w:rPr>
          <w:rFonts w:ascii="Times New Roman" w:hAnsi="Times New Roman" w:cs="Times New Roman"/>
          <w:color w:val="130E0F"/>
          <w:w w:val="104"/>
          <w:sz w:val="20"/>
          <w:szCs w:val="20"/>
        </w:rPr>
      </w:pPr>
      <w:r w:rsidRPr="003C6EBB">
        <w:rPr>
          <w:rFonts w:ascii="Times New Roman" w:hAnsi="Times New Roman" w:cs="Times New Roman"/>
          <w:color w:val="130E0F"/>
          <w:sz w:val="20"/>
          <w:szCs w:val="20"/>
        </w:rPr>
        <w:t>2</w:t>
      </w:r>
      <w:r w:rsidR="008B7326" w:rsidRPr="003C6EBB">
        <w:rPr>
          <w:rFonts w:ascii="Times New Roman" w:hAnsi="Times New Roman" w:cs="Times New Roman"/>
          <w:color w:val="130E0F"/>
          <w:sz w:val="20"/>
          <w:szCs w:val="20"/>
        </w:rPr>
        <w:t>.</w:t>
      </w:r>
      <w:r w:rsidR="008B7326" w:rsidRPr="003C6EBB">
        <w:rPr>
          <w:rFonts w:ascii="Times New Roman" w:hAnsi="Times New Roman" w:cs="Times New Roman"/>
          <w:color w:val="130E0F"/>
          <w:spacing w:val="-3"/>
          <w:sz w:val="20"/>
          <w:szCs w:val="20"/>
        </w:rPr>
        <w:t xml:space="preserve"> </w:t>
      </w:r>
      <w:r w:rsidR="008B7326" w:rsidRPr="003C6EBB">
        <w:rPr>
          <w:rFonts w:ascii="Times New Roman" w:hAnsi="Times New Roman" w:cs="Times New Roman"/>
          <w:color w:val="130E0F"/>
          <w:sz w:val="20"/>
          <w:szCs w:val="20"/>
        </w:rPr>
        <w:t>What</w:t>
      </w:r>
      <w:r w:rsidR="008B7326" w:rsidRPr="003C6EBB">
        <w:rPr>
          <w:rFonts w:ascii="Times New Roman" w:hAnsi="Times New Roman" w:cs="Times New Roman"/>
          <w:color w:val="130E0F"/>
          <w:spacing w:val="24"/>
          <w:sz w:val="20"/>
          <w:szCs w:val="20"/>
        </w:rPr>
        <w:t xml:space="preserve"> </w:t>
      </w:r>
      <w:r w:rsidR="008B7326" w:rsidRPr="003C6EBB">
        <w:rPr>
          <w:rFonts w:ascii="Times New Roman" w:hAnsi="Times New Roman" w:cs="Times New Roman"/>
          <w:color w:val="130E0F"/>
          <w:sz w:val="20"/>
          <w:szCs w:val="20"/>
        </w:rPr>
        <w:t>reactions</w:t>
      </w:r>
      <w:r w:rsidRPr="003C6EBB">
        <w:rPr>
          <w:rFonts w:ascii="Times New Roman" w:hAnsi="Times New Roman" w:cs="Times New Roman"/>
          <w:color w:val="130E0F"/>
          <w:sz w:val="20"/>
          <w:szCs w:val="20"/>
        </w:rPr>
        <w:t xml:space="preserve"> (signs)</w:t>
      </w:r>
      <w:r w:rsidR="008B7326" w:rsidRPr="003C6EBB">
        <w:rPr>
          <w:rFonts w:ascii="Times New Roman" w:hAnsi="Times New Roman" w:cs="Times New Roman"/>
          <w:color w:val="130E0F"/>
          <w:spacing w:val="30"/>
          <w:sz w:val="20"/>
          <w:szCs w:val="20"/>
        </w:rPr>
        <w:t xml:space="preserve"> </w:t>
      </w:r>
      <w:r w:rsidR="008B7326" w:rsidRPr="003C6EBB">
        <w:rPr>
          <w:rFonts w:ascii="Times New Roman" w:hAnsi="Times New Roman" w:cs="Times New Roman"/>
          <w:color w:val="130E0F"/>
          <w:sz w:val="20"/>
          <w:szCs w:val="20"/>
        </w:rPr>
        <w:t>tell</w:t>
      </w:r>
      <w:r w:rsidR="008B7326" w:rsidRPr="003C6EBB">
        <w:rPr>
          <w:rFonts w:ascii="Times New Roman" w:hAnsi="Times New Roman" w:cs="Times New Roman"/>
          <w:color w:val="130E0F"/>
          <w:spacing w:val="15"/>
          <w:sz w:val="20"/>
          <w:szCs w:val="20"/>
        </w:rPr>
        <w:t xml:space="preserve"> </w:t>
      </w:r>
      <w:r w:rsidR="008B7326" w:rsidRPr="003C6EBB">
        <w:rPr>
          <w:rFonts w:ascii="Times New Roman" w:hAnsi="Times New Roman" w:cs="Times New Roman"/>
          <w:color w:val="130E0F"/>
          <w:sz w:val="20"/>
          <w:szCs w:val="20"/>
        </w:rPr>
        <w:t>you</w:t>
      </w:r>
      <w:r w:rsidR="008B7326" w:rsidRPr="003C6EBB">
        <w:rPr>
          <w:rFonts w:ascii="Times New Roman" w:hAnsi="Times New Roman" w:cs="Times New Roman"/>
          <w:color w:val="130E0F"/>
          <w:spacing w:val="6"/>
          <w:sz w:val="20"/>
          <w:szCs w:val="20"/>
        </w:rPr>
        <w:t xml:space="preserve"> </w:t>
      </w:r>
      <w:r w:rsidR="008B7326" w:rsidRPr="003C6EBB">
        <w:rPr>
          <w:rFonts w:ascii="Times New Roman" w:hAnsi="Times New Roman" w:cs="Times New Roman"/>
          <w:color w:val="130E0F"/>
          <w:sz w:val="20"/>
          <w:szCs w:val="20"/>
        </w:rPr>
        <w:t>a</w:t>
      </w:r>
      <w:r w:rsidR="008B7326" w:rsidRPr="003C6EBB">
        <w:rPr>
          <w:rFonts w:ascii="Times New Roman" w:hAnsi="Times New Roman" w:cs="Times New Roman"/>
          <w:color w:val="130E0F"/>
          <w:spacing w:val="6"/>
          <w:sz w:val="20"/>
          <w:szCs w:val="20"/>
        </w:rPr>
        <w:t xml:space="preserve"> </w:t>
      </w:r>
      <w:r w:rsidR="008B7326" w:rsidRPr="003C6EBB">
        <w:rPr>
          <w:rFonts w:ascii="Times New Roman" w:hAnsi="Times New Roman" w:cs="Times New Roman"/>
          <w:color w:val="130E0F"/>
          <w:sz w:val="20"/>
          <w:szCs w:val="20"/>
        </w:rPr>
        <w:t>chemical</w:t>
      </w:r>
      <w:r w:rsidR="008B7326" w:rsidRPr="003C6EBB">
        <w:rPr>
          <w:rFonts w:ascii="Times New Roman" w:hAnsi="Times New Roman" w:cs="Times New Roman"/>
          <w:color w:val="130E0F"/>
          <w:spacing w:val="13"/>
          <w:sz w:val="20"/>
          <w:szCs w:val="20"/>
        </w:rPr>
        <w:t xml:space="preserve"> </w:t>
      </w:r>
      <w:r w:rsidR="008B7326" w:rsidRPr="003C6EBB">
        <w:rPr>
          <w:rFonts w:ascii="Times New Roman" w:hAnsi="Times New Roman" w:cs="Times New Roman"/>
          <w:color w:val="130E0F"/>
          <w:sz w:val="20"/>
          <w:szCs w:val="20"/>
        </w:rPr>
        <w:t>change</w:t>
      </w:r>
      <w:r w:rsidR="008B7326" w:rsidRPr="003C6EBB">
        <w:rPr>
          <w:rFonts w:ascii="Times New Roman" w:hAnsi="Times New Roman" w:cs="Times New Roman"/>
          <w:color w:val="130E0F"/>
          <w:spacing w:val="8"/>
          <w:sz w:val="20"/>
          <w:szCs w:val="20"/>
        </w:rPr>
        <w:t xml:space="preserve"> </w:t>
      </w:r>
      <w:r w:rsidR="008B7326" w:rsidRPr="003C6EBB">
        <w:rPr>
          <w:rFonts w:ascii="Times New Roman" w:hAnsi="Times New Roman" w:cs="Times New Roman"/>
          <w:color w:val="130E0F"/>
          <w:w w:val="104"/>
          <w:sz w:val="20"/>
          <w:szCs w:val="20"/>
        </w:rPr>
        <w:t>occurred?</w:t>
      </w:r>
    </w:p>
    <w:p w14:paraId="4EABE138" w14:textId="77777777" w:rsidR="008B7326" w:rsidRPr="003C6EBB" w:rsidRDefault="008B7326" w:rsidP="00DE2876">
      <w:pPr>
        <w:widowControl w:val="0"/>
        <w:autoSpaceDE w:val="0"/>
        <w:spacing w:before="1" w:after="0" w:line="100" w:lineRule="exact"/>
        <w:rPr>
          <w:rFonts w:ascii="Times New Roman" w:hAnsi="Times New Roman" w:cs="Times New Roman"/>
          <w:color w:val="000000"/>
          <w:sz w:val="20"/>
          <w:szCs w:val="20"/>
        </w:rPr>
      </w:pPr>
    </w:p>
    <w:p w14:paraId="4F7B9111" w14:textId="77777777" w:rsidR="008B7326" w:rsidRPr="00F415A4" w:rsidRDefault="008B7326" w:rsidP="00DE2876">
      <w:pPr>
        <w:widowControl w:val="0"/>
        <w:autoSpaceDE w:val="0"/>
        <w:spacing w:after="0" w:line="200" w:lineRule="exact"/>
        <w:rPr>
          <w:rFonts w:ascii="Times New Roman" w:hAnsi="Times New Roman" w:cs="Times New Roman"/>
          <w:b/>
          <w:color w:val="FF0000"/>
          <w:sz w:val="20"/>
          <w:szCs w:val="20"/>
        </w:rPr>
      </w:pPr>
    </w:p>
    <w:p w14:paraId="4D7D928B" w14:textId="77777777" w:rsidR="00F415A4" w:rsidRDefault="00F415A4" w:rsidP="00F415A4">
      <w:pPr>
        <w:widowControl w:val="0"/>
        <w:autoSpaceDE w:val="0"/>
        <w:spacing w:after="0" w:line="200" w:lineRule="exact"/>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 xml:space="preserve">A change in </w:t>
      </w:r>
      <w:proofErr w:type="spellStart"/>
      <w:r w:rsidRPr="00F415A4">
        <w:rPr>
          <w:rFonts w:ascii="Times New Roman" w:hAnsi="Times New Roman" w:cs="Times New Roman"/>
          <w:b/>
          <w:color w:val="FF0000"/>
          <w:sz w:val="20"/>
          <w:szCs w:val="20"/>
        </w:rPr>
        <w:t>colour</w:t>
      </w:r>
      <w:proofErr w:type="spellEnd"/>
      <w:r w:rsidRPr="00F415A4">
        <w:rPr>
          <w:rFonts w:ascii="Times New Roman" w:hAnsi="Times New Roman" w:cs="Times New Roman"/>
          <w:b/>
          <w:color w:val="FF0000"/>
          <w:sz w:val="20"/>
          <w:szCs w:val="20"/>
        </w:rPr>
        <w:tab/>
      </w:r>
      <w:proofErr w:type="gramStart"/>
      <w:r w:rsidRPr="00F415A4">
        <w:rPr>
          <w:rFonts w:ascii="Times New Roman" w:hAnsi="Times New Roman" w:cs="Times New Roman"/>
          <w:b/>
          <w:color w:val="FF0000"/>
          <w:sz w:val="20"/>
          <w:szCs w:val="20"/>
        </w:rPr>
        <w:t>A</w:t>
      </w:r>
      <w:proofErr w:type="gramEnd"/>
      <w:r w:rsidRPr="00F415A4">
        <w:rPr>
          <w:rFonts w:ascii="Times New Roman" w:hAnsi="Times New Roman" w:cs="Times New Roman"/>
          <w:b/>
          <w:color w:val="FF0000"/>
          <w:sz w:val="20"/>
          <w:szCs w:val="20"/>
        </w:rPr>
        <w:t xml:space="preserve"> precipitate is formed</w:t>
      </w:r>
    </w:p>
    <w:p w14:paraId="71E47D64" w14:textId="77777777" w:rsidR="00F415A4" w:rsidRPr="00F415A4" w:rsidRDefault="00F415A4" w:rsidP="00F415A4">
      <w:pPr>
        <w:widowControl w:val="0"/>
        <w:autoSpaceDE w:val="0"/>
        <w:spacing w:after="0" w:line="200" w:lineRule="exact"/>
        <w:rPr>
          <w:rFonts w:ascii="Times New Roman" w:hAnsi="Times New Roman" w:cs="Times New Roman"/>
          <w:b/>
          <w:color w:val="FF0000"/>
          <w:sz w:val="20"/>
          <w:szCs w:val="20"/>
        </w:rPr>
      </w:pPr>
    </w:p>
    <w:p w14:paraId="656BC153" w14:textId="77777777" w:rsidR="00F415A4" w:rsidRPr="00F415A4" w:rsidRDefault="00F415A4" w:rsidP="00F415A4">
      <w:pPr>
        <w:widowControl w:val="0"/>
        <w:autoSpaceDE w:val="0"/>
        <w:spacing w:after="0" w:line="200" w:lineRule="exact"/>
        <w:rPr>
          <w:rFonts w:ascii="Times New Roman" w:hAnsi="Times New Roman" w:cs="Times New Roman"/>
          <w:b/>
          <w:color w:val="FF0000"/>
          <w:sz w:val="20"/>
          <w:szCs w:val="20"/>
        </w:rPr>
      </w:pPr>
      <w:r w:rsidRPr="00F415A4">
        <w:rPr>
          <w:rFonts w:ascii="Times New Roman" w:hAnsi="Times New Roman" w:cs="Times New Roman"/>
          <w:b/>
          <w:color w:val="FF0000"/>
          <w:sz w:val="20"/>
          <w:szCs w:val="20"/>
        </w:rPr>
        <w:t>A gas is produced</w:t>
      </w:r>
      <w:r w:rsidRPr="00F415A4">
        <w:rPr>
          <w:rFonts w:ascii="Times New Roman" w:hAnsi="Times New Roman" w:cs="Times New Roman"/>
          <w:b/>
          <w:color w:val="FF0000"/>
          <w:sz w:val="20"/>
          <w:szCs w:val="20"/>
        </w:rPr>
        <w:tab/>
      </w:r>
      <w:r w:rsidRPr="00F415A4">
        <w:rPr>
          <w:rFonts w:ascii="Times New Roman" w:hAnsi="Times New Roman" w:cs="Times New Roman"/>
          <w:b/>
          <w:color w:val="FF0000"/>
          <w:sz w:val="20"/>
          <w:szCs w:val="20"/>
        </w:rPr>
        <w:tab/>
        <w:t>A light is emitted and/or heat is released or absorbed</w:t>
      </w:r>
    </w:p>
    <w:p w14:paraId="25EF6D6B"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6D322C33"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40D12024" w14:textId="77777777" w:rsidR="008B7326" w:rsidRPr="003C6EBB" w:rsidRDefault="00335160" w:rsidP="00DE2876">
      <w:pPr>
        <w:widowControl w:val="0"/>
        <w:autoSpaceDE w:val="0"/>
        <w:spacing w:after="0" w:line="261" w:lineRule="exact"/>
        <w:ind w:right="-20"/>
        <w:rPr>
          <w:rFonts w:ascii="Times New Roman" w:hAnsi="Times New Roman" w:cs="Times New Roman"/>
          <w:color w:val="130E0F"/>
          <w:w w:val="105"/>
          <w:sz w:val="20"/>
          <w:szCs w:val="20"/>
        </w:rPr>
      </w:pPr>
      <w:r w:rsidRPr="003C6EBB">
        <w:rPr>
          <w:rFonts w:ascii="Times New Roman" w:hAnsi="Times New Roman" w:cs="Times New Roman"/>
          <w:noProof/>
          <w:sz w:val="20"/>
          <w:szCs w:val="20"/>
          <w:lang w:eastAsia="en-US"/>
        </w:rPr>
        <mc:AlternateContent>
          <mc:Choice Requires="wps">
            <w:drawing>
              <wp:anchor distT="0" distB="0" distL="114935" distR="114935" simplePos="0" relativeHeight="251651072" behindDoc="1" locked="0" layoutInCell="1" allowOverlap="1" wp14:anchorId="64E9EC97" wp14:editId="4858602A">
                <wp:simplePos x="0" y="0"/>
                <wp:positionH relativeFrom="page">
                  <wp:posOffset>1055370</wp:posOffset>
                </wp:positionH>
                <wp:positionV relativeFrom="paragraph">
                  <wp:posOffset>164465</wp:posOffset>
                </wp:positionV>
                <wp:extent cx="5593715" cy="179768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1797685"/>
                        </a:xfrm>
                        <a:prstGeom prst="rect">
                          <a:avLst/>
                        </a:prstGeom>
                        <a:solidFill>
                          <a:srgbClr val="FFFFFF">
                            <a:alpha val="0"/>
                          </a:srgbClr>
                        </a:solidFill>
                        <a:ln w="9525">
                          <a:solidFill>
                            <a:srgbClr val="000000"/>
                          </a:solidFill>
                          <a:miter lim="800000"/>
                          <a:headEnd/>
                          <a:tailEnd/>
                        </a:ln>
                      </wps:spPr>
                      <wps:txbx>
                        <w:txbxContent>
                          <w:tbl>
                            <w:tblPr>
                              <w:tblW w:w="8811" w:type="dxa"/>
                              <w:tblInd w:w="5" w:type="dxa"/>
                              <w:tblLayout w:type="fixed"/>
                              <w:tblCellMar>
                                <w:left w:w="0" w:type="dxa"/>
                                <w:right w:w="0" w:type="dxa"/>
                              </w:tblCellMar>
                              <w:tblLook w:val="0000" w:firstRow="0" w:lastRow="0" w:firstColumn="0" w:lastColumn="0" w:noHBand="0" w:noVBand="0"/>
                            </w:tblPr>
                            <w:tblGrid>
                              <w:gridCol w:w="2215"/>
                              <w:gridCol w:w="2176"/>
                              <w:gridCol w:w="2203"/>
                              <w:gridCol w:w="2217"/>
                            </w:tblGrid>
                            <w:tr w:rsidR="00FA24D0" w14:paraId="6E34DF51" w14:textId="77777777" w:rsidTr="00D82FAF">
                              <w:trPr>
                                <w:trHeight w:hRule="exact" w:val="561"/>
                              </w:trPr>
                              <w:tc>
                                <w:tcPr>
                                  <w:tcW w:w="2215" w:type="dxa"/>
                                  <w:tcBorders>
                                    <w:top w:val="single" w:sz="4" w:space="0" w:color="000000"/>
                                    <w:left w:val="single" w:sz="4" w:space="0" w:color="000000"/>
                                    <w:bottom w:val="single" w:sz="4" w:space="0" w:color="000000"/>
                                  </w:tcBorders>
                                  <w:shd w:val="clear" w:color="auto" w:fill="auto"/>
                                </w:tcPr>
                                <w:p w14:paraId="2AA79B45" w14:textId="77777777" w:rsidR="00FA24D0" w:rsidRPr="003C6EBB" w:rsidRDefault="00FA24D0">
                                  <w:pPr>
                                    <w:widowControl w:val="0"/>
                                    <w:autoSpaceDE w:val="0"/>
                                    <w:snapToGrid w:val="0"/>
                                    <w:spacing w:after="0" w:line="262" w:lineRule="exact"/>
                                    <w:ind w:left="112" w:right="-20"/>
                                    <w:rPr>
                                      <w:rFonts w:ascii="Times New Roman" w:hAnsi="Times New Roman"/>
                                      <w:color w:val="130E0F"/>
                                      <w:w w:val="105"/>
                                      <w:sz w:val="20"/>
                                      <w:szCs w:val="23"/>
                                    </w:rPr>
                                  </w:pPr>
                                  <w:r w:rsidRPr="003C6EBB">
                                    <w:rPr>
                                      <w:rFonts w:ascii="Times New Roman" w:hAnsi="Times New Roman"/>
                                      <w:color w:val="130E0F"/>
                                      <w:sz w:val="20"/>
                                      <w:szCs w:val="23"/>
                                    </w:rPr>
                                    <w:t>Give</w:t>
                                  </w:r>
                                  <w:r w:rsidRPr="003C6EBB">
                                    <w:rPr>
                                      <w:rFonts w:ascii="Times New Roman" w:hAnsi="Times New Roman"/>
                                      <w:color w:val="130E0F"/>
                                      <w:spacing w:val="16"/>
                                      <w:sz w:val="20"/>
                                      <w:szCs w:val="23"/>
                                    </w:rPr>
                                    <w:t xml:space="preserve"> </w:t>
                                  </w:r>
                                  <w:r w:rsidRPr="003C6EBB">
                                    <w:rPr>
                                      <w:rFonts w:ascii="Times New Roman" w:hAnsi="Times New Roman"/>
                                      <w:color w:val="130E0F"/>
                                      <w:sz w:val="20"/>
                                      <w:szCs w:val="23"/>
                                    </w:rPr>
                                    <w:t>the</w:t>
                                  </w:r>
                                  <w:r w:rsidRPr="003C6EBB">
                                    <w:rPr>
                                      <w:rFonts w:ascii="Times New Roman" w:hAnsi="Times New Roman"/>
                                      <w:color w:val="130E0F"/>
                                      <w:spacing w:val="13"/>
                                      <w:sz w:val="20"/>
                                      <w:szCs w:val="23"/>
                                    </w:rPr>
                                    <w:t xml:space="preserve"> </w:t>
                                  </w:r>
                                  <w:r w:rsidRPr="003C6EBB">
                                    <w:rPr>
                                      <w:rFonts w:ascii="Times New Roman" w:hAnsi="Times New Roman"/>
                                      <w:color w:val="130E0F"/>
                                      <w:sz w:val="20"/>
                                      <w:szCs w:val="23"/>
                                    </w:rPr>
                                    <w:t>4</w:t>
                                  </w:r>
                                  <w:r w:rsidRPr="003C6EBB">
                                    <w:rPr>
                                      <w:rFonts w:ascii="Times New Roman" w:hAnsi="Times New Roman"/>
                                      <w:color w:val="130E0F"/>
                                      <w:spacing w:val="9"/>
                                      <w:sz w:val="20"/>
                                      <w:szCs w:val="23"/>
                                    </w:rPr>
                                    <w:t xml:space="preserve"> </w:t>
                                  </w:r>
                                  <w:r w:rsidRPr="003C6EBB">
                                    <w:rPr>
                                      <w:rFonts w:ascii="Times New Roman" w:hAnsi="Times New Roman"/>
                                      <w:color w:val="130E0F"/>
                                      <w:w w:val="105"/>
                                      <w:sz w:val="20"/>
                                      <w:szCs w:val="23"/>
                                    </w:rPr>
                                    <w:t>pure</w:t>
                                  </w:r>
                                </w:p>
                                <w:p w14:paraId="45573115" w14:textId="77777777" w:rsidR="00FA24D0" w:rsidRPr="003C6EBB" w:rsidRDefault="00FA24D0">
                                  <w:pPr>
                                    <w:widowControl w:val="0"/>
                                    <w:autoSpaceDE w:val="0"/>
                                    <w:spacing w:before="12" w:after="0" w:line="240" w:lineRule="auto"/>
                                    <w:ind w:left="112" w:right="-20"/>
                                    <w:rPr>
                                      <w:rFonts w:ascii="Times New Roman" w:hAnsi="Times New Roman"/>
                                      <w:color w:val="130E0F"/>
                                      <w:w w:val="104"/>
                                      <w:sz w:val="20"/>
                                      <w:szCs w:val="23"/>
                                    </w:rPr>
                                  </w:pPr>
                                  <w:r w:rsidRPr="003C6EBB">
                                    <w:rPr>
                                      <w:rFonts w:ascii="Times New Roman" w:hAnsi="Times New Roman"/>
                                      <w:color w:val="130E0F"/>
                                      <w:w w:val="104"/>
                                      <w:sz w:val="20"/>
                                      <w:szCs w:val="23"/>
                                    </w:rPr>
                                    <w:t>substances</w:t>
                                  </w:r>
                                </w:p>
                              </w:tc>
                              <w:tc>
                                <w:tcPr>
                                  <w:tcW w:w="2176" w:type="dxa"/>
                                  <w:tcBorders>
                                    <w:top w:val="single" w:sz="4" w:space="0" w:color="000000"/>
                                    <w:left w:val="single" w:sz="4" w:space="0" w:color="000000"/>
                                    <w:bottom w:val="single" w:sz="4" w:space="0" w:color="000000"/>
                                  </w:tcBorders>
                                  <w:shd w:val="clear" w:color="auto" w:fill="auto"/>
                                </w:tcPr>
                                <w:p w14:paraId="2823B3D0" w14:textId="77777777" w:rsidR="00FA24D0" w:rsidRPr="003C6EBB" w:rsidRDefault="00FA24D0">
                                  <w:pPr>
                                    <w:widowControl w:val="0"/>
                                    <w:autoSpaceDE w:val="0"/>
                                    <w:snapToGrid w:val="0"/>
                                    <w:spacing w:after="0" w:line="262" w:lineRule="exact"/>
                                    <w:ind w:left="110" w:right="-20"/>
                                    <w:rPr>
                                      <w:rFonts w:ascii="Times New Roman" w:hAnsi="Times New Roman"/>
                                      <w:color w:val="130E0F"/>
                                      <w:w w:val="102"/>
                                      <w:sz w:val="20"/>
                                      <w:szCs w:val="23"/>
                                    </w:rPr>
                                  </w:pPr>
                                  <w:r w:rsidRPr="003C6EBB">
                                    <w:rPr>
                                      <w:rFonts w:ascii="Times New Roman" w:hAnsi="Times New Roman"/>
                                      <w:color w:val="130E0F"/>
                                      <w:sz w:val="20"/>
                                      <w:szCs w:val="23"/>
                                    </w:rPr>
                                    <w:t>Give</w:t>
                                  </w:r>
                                  <w:r w:rsidRPr="003C6EBB">
                                    <w:rPr>
                                      <w:rFonts w:ascii="Times New Roman" w:hAnsi="Times New Roman"/>
                                      <w:color w:val="130E0F"/>
                                      <w:spacing w:val="7"/>
                                      <w:sz w:val="20"/>
                                      <w:szCs w:val="23"/>
                                    </w:rPr>
                                    <w:t xml:space="preserve"> </w:t>
                                  </w:r>
                                  <w:r w:rsidRPr="003C6EBB">
                                    <w:rPr>
                                      <w:rFonts w:ascii="Times New Roman" w:hAnsi="Times New Roman"/>
                                      <w:color w:val="130E0F"/>
                                      <w:sz w:val="20"/>
                                      <w:szCs w:val="23"/>
                                    </w:rPr>
                                    <w:t>their</w:t>
                                  </w:r>
                                  <w:r w:rsidRPr="003C6EBB">
                                    <w:rPr>
                                      <w:rFonts w:ascii="Times New Roman" w:hAnsi="Times New Roman"/>
                                      <w:color w:val="130E0F"/>
                                      <w:spacing w:val="5"/>
                                      <w:sz w:val="20"/>
                                      <w:szCs w:val="23"/>
                                    </w:rPr>
                                    <w:t xml:space="preserve"> </w:t>
                                  </w:r>
                                  <w:r w:rsidRPr="003C6EBB">
                                    <w:rPr>
                                      <w:rFonts w:ascii="Times New Roman" w:hAnsi="Times New Roman"/>
                                      <w:color w:val="130E0F"/>
                                      <w:w w:val="102"/>
                                      <w:sz w:val="20"/>
                                      <w:szCs w:val="23"/>
                                    </w:rPr>
                                    <w:t>definition</w:t>
                                  </w:r>
                                </w:p>
                              </w:tc>
                              <w:tc>
                                <w:tcPr>
                                  <w:tcW w:w="2203" w:type="dxa"/>
                                  <w:tcBorders>
                                    <w:top w:val="single" w:sz="4" w:space="0" w:color="000000"/>
                                    <w:left w:val="single" w:sz="4" w:space="0" w:color="000000"/>
                                    <w:bottom w:val="single" w:sz="4" w:space="0" w:color="000000"/>
                                  </w:tcBorders>
                                  <w:shd w:val="clear" w:color="auto" w:fill="auto"/>
                                </w:tcPr>
                                <w:p w14:paraId="0B65CC32" w14:textId="77777777" w:rsidR="00FA24D0" w:rsidRPr="003C6EBB" w:rsidRDefault="00FA24D0" w:rsidP="00467996">
                                  <w:pPr>
                                    <w:widowControl w:val="0"/>
                                    <w:autoSpaceDE w:val="0"/>
                                    <w:snapToGrid w:val="0"/>
                                    <w:spacing w:before="2" w:after="0" w:line="242" w:lineRule="auto"/>
                                    <w:ind w:left="100" w:right="139" w:firstLine="10"/>
                                    <w:rPr>
                                      <w:rFonts w:ascii="Times New Roman" w:hAnsi="Times New Roman"/>
                                      <w:color w:val="130E0F"/>
                                      <w:w w:val="113"/>
                                      <w:sz w:val="20"/>
                                      <w:szCs w:val="23"/>
                                    </w:rPr>
                                  </w:pPr>
                                  <w:r w:rsidRPr="003C6EBB">
                                    <w:rPr>
                                      <w:rFonts w:ascii="Times New Roman" w:hAnsi="Times New Roman"/>
                                      <w:color w:val="130E0F"/>
                                      <w:sz w:val="20"/>
                                      <w:szCs w:val="23"/>
                                    </w:rPr>
                                    <w:t>Give</w:t>
                                  </w:r>
                                  <w:r w:rsidRPr="003C6EBB">
                                    <w:rPr>
                                      <w:rFonts w:ascii="Times New Roman" w:hAnsi="Times New Roman"/>
                                      <w:color w:val="130E0F"/>
                                      <w:spacing w:val="10"/>
                                      <w:sz w:val="20"/>
                                      <w:szCs w:val="23"/>
                                    </w:rPr>
                                    <w:t xml:space="preserve"> </w:t>
                                  </w:r>
                                  <w:r w:rsidRPr="003C6EBB">
                                    <w:rPr>
                                      <w:rFonts w:ascii="Times New Roman" w:hAnsi="Times New Roman"/>
                                      <w:color w:val="130E0F"/>
                                      <w:sz w:val="20"/>
                                      <w:szCs w:val="23"/>
                                    </w:rPr>
                                    <w:t>an</w:t>
                                  </w:r>
                                  <w:r w:rsidRPr="003C6EBB">
                                    <w:rPr>
                                      <w:rFonts w:ascii="Times New Roman" w:hAnsi="Times New Roman"/>
                                      <w:color w:val="130E0F"/>
                                      <w:spacing w:val="14"/>
                                      <w:sz w:val="20"/>
                                      <w:szCs w:val="23"/>
                                    </w:rPr>
                                    <w:t xml:space="preserve"> </w:t>
                                  </w:r>
                                  <w:r w:rsidRPr="003C6EBB">
                                    <w:rPr>
                                      <w:rFonts w:ascii="Times New Roman" w:hAnsi="Times New Roman"/>
                                      <w:color w:val="130E0F"/>
                                      <w:sz w:val="20"/>
                                      <w:szCs w:val="23"/>
                                    </w:rPr>
                                    <w:t>example</w:t>
                                  </w:r>
                                  <w:r w:rsidRPr="003C6EBB">
                                    <w:rPr>
                                      <w:rFonts w:ascii="Times New Roman" w:hAnsi="Times New Roman"/>
                                      <w:color w:val="130E0F"/>
                                      <w:spacing w:val="19"/>
                                      <w:sz w:val="20"/>
                                      <w:szCs w:val="23"/>
                                    </w:rPr>
                                    <w:t xml:space="preserve"> </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4CB3998A" w14:textId="77777777" w:rsidR="00FA24D0" w:rsidRPr="003C6EBB" w:rsidRDefault="00FA24D0">
                                  <w:pPr>
                                    <w:widowControl w:val="0"/>
                                    <w:autoSpaceDE w:val="0"/>
                                    <w:snapToGrid w:val="0"/>
                                    <w:spacing w:after="0" w:line="262" w:lineRule="exact"/>
                                    <w:ind w:left="105" w:right="-20"/>
                                    <w:rPr>
                                      <w:rFonts w:ascii="Times New Roman" w:hAnsi="Times New Roman"/>
                                      <w:color w:val="130E0F"/>
                                      <w:w w:val="106"/>
                                      <w:sz w:val="20"/>
                                      <w:szCs w:val="23"/>
                                    </w:rPr>
                                  </w:pPr>
                                  <w:r w:rsidRPr="003C6EBB">
                                    <w:rPr>
                                      <w:rFonts w:ascii="Times New Roman" w:hAnsi="Times New Roman"/>
                                      <w:color w:val="130E0F"/>
                                      <w:sz w:val="20"/>
                                      <w:szCs w:val="23"/>
                                    </w:rPr>
                                    <w:t>Use</w:t>
                                  </w:r>
                                  <w:r w:rsidRPr="003C6EBB">
                                    <w:rPr>
                                      <w:rFonts w:ascii="Times New Roman" w:hAnsi="Times New Roman"/>
                                      <w:color w:val="130E0F"/>
                                      <w:spacing w:val="9"/>
                                      <w:sz w:val="20"/>
                                      <w:szCs w:val="23"/>
                                    </w:rPr>
                                    <w:t xml:space="preserve"> </w:t>
                                  </w:r>
                                  <w:r w:rsidRPr="003C6EBB">
                                    <w:rPr>
                                      <w:rFonts w:ascii="Times New Roman" w:hAnsi="Times New Roman"/>
                                      <w:color w:val="130E0F"/>
                                      <w:sz w:val="20"/>
                                      <w:szCs w:val="23"/>
                                    </w:rPr>
                                    <w:t>symbols</w:t>
                                  </w:r>
                                  <w:r w:rsidRPr="003C6EBB">
                                    <w:rPr>
                                      <w:rFonts w:ascii="Times New Roman" w:hAnsi="Times New Roman"/>
                                      <w:color w:val="130E0F"/>
                                      <w:spacing w:val="12"/>
                                      <w:sz w:val="20"/>
                                      <w:szCs w:val="23"/>
                                    </w:rPr>
                                    <w:t xml:space="preserve"> </w:t>
                                  </w:r>
                                  <w:r w:rsidRPr="003C6EBB">
                                    <w:rPr>
                                      <w:rFonts w:ascii="Times New Roman" w:hAnsi="Times New Roman"/>
                                      <w:color w:val="130E0F"/>
                                      <w:w w:val="106"/>
                                      <w:sz w:val="20"/>
                                      <w:szCs w:val="23"/>
                                    </w:rPr>
                                    <w:t>to</w:t>
                                  </w:r>
                                </w:p>
                                <w:p w14:paraId="62BDB693" w14:textId="77777777" w:rsidR="00FA24D0" w:rsidRPr="003C6EBB" w:rsidRDefault="00FA24D0">
                                  <w:pPr>
                                    <w:widowControl w:val="0"/>
                                    <w:autoSpaceDE w:val="0"/>
                                    <w:spacing w:before="8" w:after="0" w:line="240" w:lineRule="auto"/>
                                    <w:ind w:left="110" w:right="-20"/>
                                    <w:rPr>
                                      <w:rFonts w:ascii="Times New Roman" w:hAnsi="Times New Roman"/>
                                      <w:color w:val="130E0F"/>
                                      <w:w w:val="104"/>
                                      <w:sz w:val="20"/>
                                      <w:szCs w:val="23"/>
                                    </w:rPr>
                                  </w:pPr>
                                  <w:r w:rsidRPr="003C6EBB">
                                    <w:rPr>
                                      <w:rFonts w:ascii="Times New Roman" w:hAnsi="Times New Roman"/>
                                      <w:color w:val="130E0F"/>
                                      <w:sz w:val="20"/>
                                      <w:szCs w:val="23"/>
                                    </w:rPr>
                                    <w:t>show</w:t>
                                  </w:r>
                                  <w:r w:rsidRPr="003C6EBB">
                                    <w:rPr>
                                      <w:rFonts w:ascii="Times New Roman" w:hAnsi="Times New Roman"/>
                                      <w:color w:val="130E0F"/>
                                      <w:spacing w:val="28"/>
                                      <w:sz w:val="20"/>
                                      <w:szCs w:val="23"/>
                                    </w:rPr>
                                    <w:t xml:space="preserve"> </w:t>
                                  </w:r>
                                  <w:r w:rsidRPr="003C6EBB">
                                    <w:rPr>
                                      <w:rFonts w:ascii="Times New Roman" w:hAnsi="Times New Roman"/>
                                      <w:color w:val="130E0F"/>
                                      <w:sz w:val="20"/>
                                      <w:szCs w:val="23"/>
                                    </w:rPr>
                                    <w:t>an</w:t>
                                  </w:r>
                                  <w:r w:rsidRPr="003C6EBB">
                                    <w:rPr>
                                      <w:rFonts w:ascii="Times New Roman" w:hAnsi="Times New Roman"/>
                                      <w:color w:val="130E0F"/>
                                      <w:spacing w:val="-4"/>
                                      <w:sz w:val="20"/>
                                      <w:szCs w:val="23"/>
                                    </w:rPr>
                                    <w:t xml:space="preserve"> </w:t>
                                  </w:r>
                                  <w:r w:rsidRPr="003C6EBB">
                                    <w:rPr>
                                      <w:rFonts w:ascii="Times New Roman" w:hAnsi="Times New Roman"/>
                                      <w:color w:val="130E0F"/>
                                      <w:w w:val="104"/>
                                      <w:sz w:val="20"/>
                                      <w:szCs w:val="23"/>
                                    </w:rPr>
                                    <w:t>example</w:t>
                                  </w:r>
                                </w:p>
                              </w:tc>
                            </w:tr>
                            <w:tr w:rsidR="00FA24D0" w14:paraId="558A4DD0" w14:textId="77777777" w:rsidTr="00D82FAF">
                              <w:trPr>
                                <w:trHeight w:hRule="exact" w:val="561"/>
                              </w:trPr>
                              <w:tc>
                                <w:tcPr>
                                  <w:tcW w:w="2215" w:type="dxa"/>
                                  <w:tcBorders>
                                    <w:top w:val="single" w:sz="4" w:space="0" w:color="000000"/>
                                    <w:left w:val="single" w:sz="4" w:space="0" w:color="000000"/>
                                    <w:bottom w:val="single" w:sz="4" w:space="0" w:color="000000"/>
                                  </w:tcBorders>
                                  <w:shd w:val="clear" w:color="auto" w:fill="auto"/>
                                </w:tcPr>
                                <w:p w14:paraId="0021D48F" w14:textId="296F531D"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Atom</w:t>
                                  </w:r>
                                </w:p>
                              </w:tc>
                              <w:tc>
                                <w:tcPr>
                                  <w:tcW w:w="2176" w:type="dxa"/>
                                  <w:tcBorders>
                                    <w:top w:val="single" w:sz="4" w:space="0" w:color="000000"/>
                                    <w:left w:val="single" w:sz="4" w:space="0" w:color="000000"/>
                                    <w:bottom w:val="single" w:sz="4" w:space="0" w:color="000000"/>
                                  </w:tcBorders>
                                  <w:shd w:val="clear" w:color="auto" w:fill="auto"/>
                                </w:tcPr>
                                <w:p w14:paraId="1A11BE2D" w14:textId="2ED43FD3"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Smallest unit that makes up matter</w:t>
                                  </w:r>
                                </w:p>
                              </w:tc>
                              <w:tc>
                                <w:tcPr>
                                  <w:tcW w:w="2203" w:type="dxa"/>
                                  <w:tcBorders>
                                    <w:top w:val="single" w:sz="4" w:space="0" w:color="000000"/>
                                    <w:left w:val="single" w:sz="4" w:space="0" w:color="000000"/>
                                    <w:bottom w:val="single" w:sz="4" w:space="0" w:color="000000"/>
                                  </w:tcBorders>
                                  <w:shd w:val="clear" w:color="auto" w:fill="auto"/>
                                </w:tcPr>
                                <w:p w14:paraId="27162A11" w14:textId="1FA155A6"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1 atom of hydrogen</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223171E5" w14:textId="0B5F8C89"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s="Times New Roman"/>
                                      <w:color w:val="FF0000"/>
                                      <w:sz w:val="20"/>
                                      <w:szCs w:val="24"/>
                                    </w:rPr>
                                    <w:t>○</w:t>
                                  </w:r>
                                </w:p>
                              </w:tc>
                            </w:tr>
                            <w:tr w:rsidR="00FA24D0" w14:paraId="57728F25" w14:textId="77777777" w:rsidTr="00D82FAF">
                              <w:trPr>
                                <w:trHeight w:hRule="exact" w:val="564"/>
                              </w:trPr>
                              <w:tc>
                                <w:tcPr>
                                  <w:tcW w:w="2215" w:type="dxa"/>
                                  <w:tcBorders>
                                    <w:top w:val="single" w:sz="4" w:space="0" w:color="000000"/>
                                    <w:left w:val="single" w:sz="4" w:space="0" w:color="000000"/>
                                    <w:bottom w:val="single" w:sz="4" w:space="0" w:color="000000"/>
                                  </w:tcBorders>
                                  <w:shd w:val="clear" w:color="auto" w:fill="auto"/>
                                </w:tcPr>
                                <w:p w14:paraId="1C362A46" w14:textId="6B9F2554"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Element</w:t>
                                  </w:r>
                                </w:p>
                              </w:tc>
                              <w:tc>
                                <w:tcPr>
                                  <w:tcW w:w="2176" w:type="dxa"/>
                                  <w:tcBorders>
                                    <w:top w:val="single" w:sz="4" w:space="0" w:color="000000"/>
                                    <w:left w:val="single" w:sz="4" w:space="0" w:color="000000"/>
                                    <w:bottom w:val="single" w:sz="4" w:space="0" w:color="000000"/>
                                  </w:tcBorders>
                                  <w:shd w:val="clear" w:color="auto" w:fill="auto"/>
                                </w:tcPr>
                                <w:p w14:paraId="74EF262D" w14:textId="5368053F"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A substance found on the periodic table</w:t>
                                  </w:r>
                                </w:p>
                              </w:tc>
                              <w:tc>
                                <w:tcPr>
                                  <w:tcW w:w="2203" w:type="dxa"/>
                                  <w:tcBorders>
                                    <w:top w:val="single" w:sz="4" w:space="0" w:color="000000"/>
                                    <w:left w:val="single" w:sz="4" w:space="0" w:color="000000"/>
                                    <w:bottom w:val="single" w:sz="4" w:space="0" w:color="000000"/>
                                  </w:tcBorders>
                                  <w:shd w:val="clear" w:color="auto" w:fill="auto"/>
                                </w:tcPr>
                                <w:p w14:paraId="60C09D4E" w14:textId="589E13EF"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Hydrogen</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3F02F0EF" w14:textId="436F8DB1"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s="Times New Roman"/>
                                      <w:color w:val="FF0000"/>
                                      <w:sz w:val="20"/>
                                      <w:szCs w:val="24"/>
                                    </w:rPr>
                                    <w:t>○</w:t>
                                  </w:r>
                                </w:p>
                              </w:tc>
                            </w:tr>
                            <w:tr w:rsidR="00FA24D0" w14:paraId="3A94BEC6" w14:textId="77777777" w:rsidTr="00D82FAF">
                              <w:trPr>
                                <w:trHeight w:hRule="exact" w:val="559"/>
                              </w:trPr>
                              <w:tc>
                                <w:tcPr>
                                  <w:tcW w:w="2215" w:type="dxa"/>
                                  <w:tcBorders>
                                    <w:top w:val="single" w:sz="4" w:space="0" w:color="000000"/>
                                    <w:left w:val="single" w:sz="4" w:space="0" w:color="000000"/>
                                    <w:bottom w:val="single" w:sz="4" w:space="0" w:color="000000"/>
                                  </w:tcBorders>
                                  <w:shd w:val="clear" w:color="auto" w:fill="auto"/>
                                </w:tcPr>
                                <w:p w14:paraId="18BC6235" w14:textId="299B9F49"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Molecule</w:t>
                                  </w:r>
                                </w:p>
                              </w:tc>
                              <w:tc>
                                <w:tcPr>
                                  <w:tcW w:w="2176" w:type="dxa"/>
                                  <w:tcBorders>
                                    <w:top w:val="single" w:sz="4" w:space="0" w:color="000000"/>
                                    <w:left w:val="single" w:sz="4" w:space="0" w:color="000000"/>
                                    <w:bottom w:val="single" w:sz="4" w:space="0" w:color="000000"/>
                                  </w:tcBorders>
                                  <w:shd w:val="clear" w:color="auto" w:fill="auto"/>
                                </w:tcPr>
                                <w:p w14:paraId="45260313" w14:textId="523A8125"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2 or more atoms bonded together</w:t>
                                  </w:r>
                                </w:p>
                              </w:tc>
                              <w:tc>
                                <w:tcPr>
                                  <w:tcW w:w="2203" w:type="dxa"/>
                                  <w:tcBorders>
                                    <w:top w:val="single" w:sz="4" w:space="0" w:color="000000"/>
                                    <w:left w:val="single" w:sz="4" w:space="0" w:color="000000"/>
                                    <w:bottom w:val="single" w:sz="4" w:space="0" w:color="000000"/>
                                  </w:tcBorders>
                                  <w:shd w:val="clear" w:color="auto" w:fill="auto"/>
                                </w:tcPr>
                                <w:p w14:paraId="352E9FE5" w14:textId="2979492D"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H</w:t>
                                  </w:r>
                                  <w:r w:rsidRPr="00D82FAF">
                                    <w:rPr>
                                      <w:rFonts w:ascii="Times New Roman" w:hAnsi="Times New Roman"/>
                                      <w:color w:val="FF0000"/>
                                      <w:sz w:val="20"/>
                                      <w:szCs w:val="24"/>
                                      <w:vertAlign w:val="subscript"/>
                                    </w:rPr>
                                    <w:t>2</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205AB063" w14:textId="2CF909EE"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s="Times New Roman"/>
                                      <w:color w:val="FF0000"/>
                                      <w:sz w:val="20"/>
                                      <w:szCs w:val="24"/>
                                    </w:rPr>
                                    <w:t>○○</w:t>
                                  </w:r>
                                </w:p>
                              </w:tc>
                            </w:tr>
                            <w:tr w:rsidR="00FA24D0" w14:paraId="7F8E411A" w14:textId="77777777" w:rsidTr="00D82FAF">
                              <w:trPr>
                                <w:trHeight w:hRule="exact" w:val="550"/>
                              </w:trPr>
                              <w:tc>
                                <w:tcPr>
                                  <w:tcW w:w="2215" w:type="dxa"/>
                                  <w:tcBorders>
                                    <w:top w:val="single" w:sz="4" w:space="0" w:color="000000"/>
                                    <w:left w:val="single" w:sz="4" w:space="0" w:color="000000"/>
                                    <w:bottom w:val="single" w:sz="4" w:space="0" w:color="000000"/>
                                  </w:tcBorders>
                                  <w:shd w:val="clear" w:color="auto" w:fill="auto"/>
                                </w:tcPr>
                                <w:p w14:paraId="349CFCF9" w14:textId="68FECD58"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Compound</w:t>
                                  </w:r>
                                </w:p>
                              </w:tc>
                              <w:tc>
                                <w:tcPr>
                                  <w:tcW w:w="2176" w:type="dxa"/>
                                  <w:tcBorders>
                                    <w:top w:val="single" w:sz="4" w:space="0" w:color="000000"/>
                                    <w:left w:val="single" w:sz="4" w:space="0" w:color="000000"/>
                                    <w:bottom w:val="single" w:sz="4" w:space="0" w:color="000000"/>
                                  </w:tcBorders>
                                  <w:shd w:val="clear" w:color="auto" w:fill="auto"/>
                                </w:tcPr>
                                <w:p w14:paraId="216BA7C1" w14:textId="121899AA"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2 or more atoms of different substances bonded together</w:t>
                                  </w:r>
                                </w:p>
                              </w:tc>
                              <w:tc>
                                <w:tcPr>
                                  <w:tcW w:w="2203" w:type="dxa"/>
                                  <w:tcBorders>
                                    <w:top w:val="single" w:sz="4" w:space="0" w:color="000000"/>
                                    <w:left w:val="single" w:sz="4" w:space="0" w:color="000000"/>
                                    <w:bottom w:val="single" w:sz="4" w:space="0" w:color="000000"/>
                                  </w:tcBorders>
                                  <w:shd w:val="clear" w:color="auto" w:fill="auto"/>
                                </w:tcPr>
                                <w:p w14:paraId="6551CDB0" w14:textId="54CBC96D"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H</w:t>
                                  </w:r>
                                  <w:r w:rsidRPr="00D82FAF">
                                    <w:rPr>
                                      <w:rFonts w:ascii="Times New Roman" w:hAnsi="Times New Roman"/>
                                      <w:color w:val="FF0000"/>
                                      <w:sz w:val="20"/>
                                      <w:szCs w:val="24"/>
                                      <w:vertAlign w:val="subscript"/>
                                    </w:rPr>
                                    <w:t>2</w:t>
                                  </w:r>
                                  <w:r w:rsidRPr="00D82FAF">
                                    <w:rPr>
                                      <w:rFonts w:ascii="Times New Roman" w:hAnsi="Times New Roman"/>
                                      <w:color w:val="FF0000"/>
                                      <w:sz w:val="20"/>
                                      <w:szCs w:val="24"/>
                                    </w:rPr>
                                    <w:t>O</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132D33FF" w14:textId="28FB3D0E"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s="Times New Roman"/>
                                      <w:color w:val="FF0000"/>
                                      <w:sz w:val="20"/>
                                      <w:szCs w:val="24"/>
                                    </w:rPr>
                                    <w:t>○●○</w:t>
                                  </w:r>
                                </w:p>
                              </w:tc>
                            </w:tr>
                          </w:tbl>
                          <w:p w14:paraId="186D0ED4" w14:textId="77777777" w:rsidR="00FA24D0" w:rsidRDefault="00FA24D0">
                            <w:pPr>
                              <w:widowControl w:val="0"/>
                              <w:autoSpaceDE w:val="0"/>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9EC97" id="Text Box 3" o:spid="_x0000_s1037" type="#_x0000_t202" style="position:absolute;margin-left:83.1pt;margin-top:12.95pt;width:440.45pt;height:141.55pt;z-index:-251665408;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">
                <v:fill opacity="0"/>
                <v:textbox inset="0,0,0,0">
                  <w:txbxContent>
                    <w:tbl>
                      <w:tblPr>
                        <w:tblW w:w="8811" w:type="dxa"/>
                        <w:tblInd w:w="5" w:type="dxa"/>
                        <w:tblLayout w:type="fixed"/>
                        <w:tblCellMar>
                          <w:left w:w="0" w:type="dxa"/>
                          <w:right w:w="0" w:type="dxa"/>
                        </w:tblCellMar>
                        <w:tblLook w:val="0000" w:firstRow="0" w:lastRow="0" w:firstColumn="0" w:lastColumn="0" w:noHBand="0" w:noVBand="0"/>
                      </w:tblPr>
                      <w:tblGrid>
                        <w:gridCol w:w="2215"/>
                        <w:gridCol w:w="2176"/>
                        <w:gridCol w:w="2203"/>
                        <w:gridCol w:w="2217"/>
                      </w:tblGrid>
                      <w:tr w:rsidR="00FA24D0" w14:paraId="6E34DF51" w14:textId="77777777" w:rsidTr="00D82FAF">
                        <w:trPr>
                          <w:trHeight w:hRule="exact" w:val="561"/>
                        </w:trPr>
                        <w:tc>
                          <w:tcPr>
                            <w:tcW w:w="2215" w:type="dxa"/>
                            <w:tcBorders>
                              <w:top w:val="single" w:sz="4" w:space="0" w:color="000000"/>
                              <w:left w:val="single" w:sz="4" w:space="0" w:color="000000"/>
                              <w:bottom w:val="single" w:sz="4" w:space="0" w:color="000000"/>
                            </w:tcBorders>
                            <w:shd w:val="clear" w:color="auto" w:fill="auto"/>
                          </w:tcPr>
                          <w:p w14:paraId="2AA79B45" w14:textId="77777777" w:rsidR="00FA24D0" w:rsidRPr="003C6EBB" w:rsidRDefault="00FA24D0">
                            <w:pPr>
                              <w:widowControl w:val="0"/>
                              <w:autoSpaceDE w:val="0"/>
                              <w:snapToGrid w:val="0"/>
                              <w:spacing w:after="0" w:line="262" w:lineRule="exact"/>
                              <w:ind w:left="112" w:right="-20"/>
                              <w:rPr>
                                <w:rFonts w:ascii="Times New Roman" w:hAnsi="Times New Roman"/>
                                <w:color w:val="130E0F"/>
                                <w:w w:val="105"/>
                                <w:sz w:val="20"/>
                                <w:szCs w:val="23"/>
                              </w:rPr>
                            </w:pPr>
                            <w:r w:rsidRPr="003C6EBB">
                              <w:rPr>
                                <w:rFonts w:ascii="Times New Roman" w:hAnsi="Times New Roman"/>
                                <w:color w:val="130E0F"/>
                                <w:sz w:val="20"/>
                                <w:szCs w:val="23"/>
                              </w:rPr>
                              <w:t>Give</w:t>
                            </w:r>
                            <w:r w:rsidRPr="003C6EBB">
                              <w:rPr>
                                <w:rFonts w:ascii="Times New Roman" w:hAnsi="Times New Roman"/>
                                <w:color w:val="130E0F"/>
                                <w:spacing w:val="16"/>
                                <w:sz w:val="20"/>
                                <w:szCs w:val="23"/>
                              </w:rPr>
                              <w:t xml:space="preserve"> </w:t>
                            </w:r>
                            <w:r w:rsidRPr="003C6EBB">
                              <w:rPr>
                                <w:rFonts w:ascii="Times New Roman" w:hAnsi="Times New Roman"/>
                                <w:color w:val="130E0F"/>
                                <w:sz w:val="20"/>
                                <w:szCs w:val="23"/>
                              </w:rPr>
                              <w:t>the</w:t>
                            </w:r>
                            <w:r w:rsidRPr="003C6EBB">
                              <w:rPr>
                                <w:rFonts w:ascii="Times New Roman" w:hAnsi="Times New Roman"/>
                                <w:color w:val="130E0F"/>
                                <w:spacing w:val="13"/>
                                <w:sz w:val="20"/>
                                <w:szCs w:val="23"/>
                              </w:rPr>
                              <w:t xml:space="preserve"> </w:t>
                            </w:r>
                            <w:r w:rsidRPr="003C6EBB">
                              <w:rPr>
                                <w:rFonts w:ascii="Times New Roman" w:hAnsi="Times New Roman"/>
                                <w:color w:val="130E0F"/>
                                <w:sz w:val="20"/>
                                <w:szCs w:val="23"/>
                              </w:rPr>
                              <w:t>4</w:t>
                            </w:r>
                            <w:r w:rsidRPr="003C6EBB">
                              <w:rPr>
                                <w:rFonts w:ascii="Times New Roman" w:hAnsi="Times New Roman"/>
                                <w:color w:val="130E0F"/>
                                <w:spacing w:val="9"/>
                                <w:sz w:val="20"/>
                                <w:szCs w:val="23"/>
                              </w:rPr>
                              <w:t xml:space="preserve"> </w:t>
                            </w:r>
                            <w:r w:rsidRPr="003C6EBB">
                              <w:rPr>
                                <w:rFonts w:ascii="Times New Roman" w:hAnsi="Times New Roman"/>
                                <w:color w:val="130E0F"/>
                                <w:w w:val="105"/>
                                <w:sz w:val="20"/>
                                <w:szCs w:val="23"/>
                              </w:rPr>
                              <w:t>pure</w:t>
                            </w:r>
                          </w:p>
                          <w:p w14:paraId="45573115" w14:textId="77777777" w:rsidR="00FA24D0" w:rsidRPr="003C6EBB" w:rsidRDefault="00FA24D0">
                            <w:pPr>
                              <w:widowControl w:val="0"/>
                              <w:autoSpaceDE w:val="0"/>
                              <w:spacing w:before="12" w:after="0" w:line="240" w:lineRule="auto"/>
                              <w:ind w:left="112" w:right="-20"/>
                              <w:rPr>
                                <w:rFonts w:ascii="Times New Roman" w:hAnsi="Times New Roman"/>
                                <w:color w:val="130E0F"/>
                                <w:w w:val="104"/>
                                <w:sz w:val="20"/>
                                <w:szCs w:val="23"/>
                              </w:rPr>
                            </w:pPr>
                            <w:r w:rsidRPr="003C6EBB">
                              <w:rPr>
                                <w:rFonts w:ascii="Times New Roman" w:hAnsi="Times New Roman"/>
                                <w:color w:val="130E0F"/>
                                <w:w w:val="104"/>
                                <w:sz w:val="20"/>
                                <w:szCs w:val="23"/>
                              </w:rPr>
                              <w:t>substances</w:t>
                            </w:r>
                          </w:p>
                        </w:tc>
                        <w:tc>
                          <w:tcPr>
                            <w:tcW w:w="2176" w:type="dxa"/>
                            <w:tcBorders>
                              <w:top w:val="single" w:sz="4" w:space="0" w:color="000000"/>
                              <w:left w:val="single" w:sz="4" w:space="0" w:color="000000"/>
                              <w:bottom w:val="single" w:sz="4" w:space="0" w:color="000000"/>
                            </w:tcBorders>
                            <w:shd w:val="clear" w:color="auto" w:fill="auto"/>
                          </w:tcPr>
                          <w:p w14:paraId="2823B3D0" w14:textId="77777777" w:rsidR="00FA24D0" w:rsidRPr="003C6EBB" w:rsidRDefault="00FA24D0">
                            <w:pPr>
                              <w:widowControl w:val="0"/>
                              <w:autoSpaceDE w:val="0"/>
                              <w:snapToGrid w:val="0"/>
                              <w:spacing w:after="0" w:line="262" w:lineRule="exact"/>
                              <w:ind w:left="110" w:right="-20"/>
                              <w:rPr>
                                <w:rFonts w:ascii="Times New Roman" w:hAnsi="Times New Roman"/>
                                <w:color w:val="130E0F"/>
                                <w:w w:val="102"/>
                                <w:sz w:val="20"/>
                                <w:szCs w:val="23"/>
                              </w:rPr>
                            </w:pPr>
                            <w:r w:rsidRPr="003C6EBB">
                              <w:rPr>
                                <w:rFonts w:ascii="Times New Roman" w:hAnsi="Times New Roman"/>
                                <w:color w:val="130E0F"/>
                                <w:sz w:val="20"/>
                                <w:szCs w:val="23"/>
                              </w:rPr>
                              <w:t>Give</w:t>
                            </w:r>
                            <w:r w:rsidRPr="003C6EBB">
                              <w:rPr>
                                <w:rFonts w:ascii="Times New Roman" w:hAnsi="Times New Roman"/>
                                <w:color w:val="130E0F"/>
                                <w:spacing w:val="7"/>
                                <w:sz w:val="20"/>
                                <w:szCs w:val="23"/>
                              </w:rPr>
                              <w:t xml:space="preserve"> </w:t>
                            </w:r>
                            <w:r w:rsidRPr="003C6EBB">
                              <w:rPr>
                                <w:rFonts w:ascii="Times New Roman" w:hAnsi="Times New Roman"/>
                                <w:color w:val="130E0F"/>
                                <w:sz w:val="20"/>
                                <w:szCs w:val="23"/>
                              </w:rPr>
                              <w:t>their</w:t>
                            </w:r>
                            <w:r w:rsidRPr="003C6EBB">
                              <w:rPr>
                                <w:rFonts w:ascii="Times New Roman" w:hAnsi="Times New Roman"/>
                                <w:color w:val="130E0F"/>
                                <w:spacing w:val="5"/>
                                <w:sz w:val="20"/>
                                <w:szCs w:val="23"/>
                              </w:rPr>
                              <w:t xml:space="preserve"> </w:t>
                            </w:r>
                            <w:r w:rsidRPr="003C6EBB">
                              <w:rPr>
                                <w:rFonts w:ascii="Times New Roman" w:hAnsi="Times New Roman"/>
                                <w:color w:val="130E0F"/>
                                <w:w w:val="102"/>
                                <w:sz w:val="20"/>
                                <w:szCs w:val="23"/>
                              </w:rPr>
                              <w:t>definition</w:t>
                            </w:r>
                          </w:p>
                        </w:tc>
                        <w:tc>
                          <w:tcPr>
                            <w:tcW w:w="2203" w:type="dxa"/>
                            <w:tcBorders>
                              <w:top w:val="single" w:sz="4" w:space="0" w:color="000000"/>
                              <w:left w:val="single" w:sz="4" w:space="0" w:color="000000"/>
                              <w:bottom w:val="single" w:sz="4" w:space="0" w:color="000000"/>
                            </w:tcBorders>
                            <w:shd w:val="clear" w:color="auto" w:fill="auto"/>
                          </w:tcPr>
                          <w:p w14:paraId="0B65CC32" w14:textId="77777777" w:rsidR="00FA24D0" w:rsidRPr="003C6EBB" w:rsidRDefault="00FA24D0" w:rsidP="00467996">
                            <w:pPr>
                              <w:widowControl w:val="0"/>
                              <w:autoSpaceDE w:val="0"/>
                              <w:snapToGrid w:val="0"/>
                              <w:spacing w:before="2" w:after="0" w:line="242" w:lineRule="auto"/>
                              <w:ind w:left="100" w:right="139" w:firstLine="10"/>
                              <w:rPr>
                                <w:rFonts w:ascii="Times New Roman" w:hAnsi="Times New Roman"/>
                                <w:color w:val="130E0F"/>
                                <w:w w:val="113"/>
                                <w:sz w:val="20"/>
                                <w:szCs w:val="23"/>
                              </w:rPr>
                            </w:pPr>
                            <w:r w:rsidRPr="003C6EBB">
                              <w:rPr>
                                <w:rFonts w:ascii="Times New Roman" w:hAnsi="Times New Roman"/>
                                <w:color w:val="130E0F"/>
                                <w:sz w:val="20"/>
                                <w:szCs w:val="23"/>
                              </w:rPr>
                              <w:t>Give</w:t>
                            </w:r>
                            <w:r w:rsidRPr="003C6EBB">
                              <w:rPr>
                                <w:rFonts w:ascii="Times New Roman" w:hAnsi="Times New Roman"/>
                                <w:color w:val="130E0F"/>
                                <w:spacing w:val="10"/>
                                <w:sz w:val="20"/>
                                <w:szCs w:val="23"/>
                              </w:rPr>
                              <w:t xml:space="preserve"> </w:t>
                            </w:r>
                            <w:r w:rsidRPr="003C6EBB">
                              <w:rPr>
                                <w:rFonts w:ascii="Times New Roman" w:hAnsi="Times New Roman"/>
                                <w:color w:val="130E0F"/>
                                <w:sz w:val="20"/>
                                <w:szCs w:val="23"/>
                              </w:rPr>
                              <w:t>an</w:t>
                            </w:r>
                            <w:r w:rsidRPr="003C6EBB">
                              <w:rPr>
                                <w:rFonts w:ascii="Times New Roman" w:hAnsi="Times New Roman"/>
                                <w:color w:val="130E0F"/>
                                <w:spacing w:val="14"/>
                                <w:sz w:val="20"/>
                                <w:szCs w:val="23"/>
                              </w:rPr>
                              <w:t xml:space="preserve"> </w:t>
                            </w:r>
                            <w:r w:rsidRPr="003C6EBB">
                              <w:rPr>
                                <w:rFonts w:ascii="Times New Roman" w:hAnsi="Times New Roman"/>
                                <w:color w:val="130E0F"/>
                                <w:sz w:val="20"/>
                                <w:szCs w:val="23"/>
                              </w:rPr>
                              <w:t>example</w:t>
                            </w:r>
                            <w:r w:rsidRPr="003C6EBB">
                              <w:rPr>
                                <w:rFonts w:ascii="Times New Roman" w:hAnsi="Times New Roman"/>
                                <w:color w:val="130E0F"/>
                                <w:spacing w:val="19"/>
                                <w:sz w:val="20"/>
                                <w:szCs w:val="23"/>
                              </w:rPr>
                              <w:t xml:space="preserve"> </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4CB3998A" w14:textId="77777777" w:rsidR="00FA24D0" w:rsidRPr="003C6EBB" w:rsidRDefault="00FA24D0">
                            <w:pPr>
                              <w:widowControl w:val="0"/>
                              <w:autoSpaceDE w:val="0"/>
                              <w:snapToGrid w:val="0"/>
                              <w:spacing w:after="0" w:line="262" w:lineRule="exact"/>
                              <w:ind w:left="105" w:right="-20"/>
                              <w:rPr>
                                <w:rFonts w:ascii="Times New Roman" w:hAnsi="Times New Roman"/>
                                <w:color w:val="130E0F"/>
                                <w:w w:val="106"/>
                                <w:sz w:val="20"/>
                                <w:szCs w:val="23"/>
                              </w:rPr>
                            </w:pPr>
                            <w:r w:rsidRPr="003C6EBB">
                              <w:rPr>
                                <w:rFonts w:ascii="Times New Roman" w:hAnsi="Times New Roman"/>
                                <w:color w:val="130E0F"/>
                                <w:sz w:val="20"/>
                                <w:szCs w:val="23"/>
                              </w:rPr>
                              <w:t>Use</w:t>
                            </w:r>
                            <w:r w:rsidRPr="003C6EBB">
                              <w:rPr>
                                <w:rFonts w:ascii="Times New Roman" w:hAnsi="Times New Roman"/>
                                <w:color w:val="130E0F"/>
                                <w:spacing w:val="9"/>
                                <w:sz w:val="20"/>
                                <w:szCs w:val="23"/>
                              </w:rPr>
                              <w:t xml:space="preserve"> </w:t>
                            </w:r>
                            <w:r w:rsidRPr="003C6EBB">
                              <w:rPr>
                                <w:rFonts w:ascii="Times New Roman" w:hAnsi="Times New Roman"/>
                                <w:color w:val="130E0F"/>
                                <w:sz w:val="20"/>
                                <w:szCs w:val="23"/>
                              </w:rPr>
                              <w:t>symbols</w:t>
                            </w:r>
                            <w:r w:rsidRPr="003C6EBB">
                              <w:rPr>
                                <w:rFonts w:ascii="Times New Roman" w:hAnsi="Times New Roman"/>
                                <w:color w:val="130E0F"/>
                                <w:spacing w:val="12"/>
                                <w:sz w:val="20"/>
                                <w:szCs w:val="23"/>
                              </w:rPr>
                              <w:t xml:space="preserve"> </w:t>
                            </w:r>
                            <w:r w:rsidRPr="003C6EBB">
                              <w:rPr>
                                <w:rFonts w:ascii="Times New Roman" w:hAnsi="Times New Roman"/>
                                <w:color w:val="130E0F"/>
                                <w:w w:val="106"/>
                                <w:sz w:val="20"/>
                                <w:szCs w:val="23"/>
                              </w:rPr>
                              <w:t>to</w:t>
                            </w:r>
                          </w:p>
                          <w:p w14:paraId="62BDB693" w14:textId="77777777" w:rsidR="00FA24D0" w:rsidRPr="003C6EBB" w:rsidRDefault="00FA24D0">
                            <w:pPr>
                              <w:widowControl w:val="0"/>
                              <w:autoSpaceDE w:val="0"/>
                              <w:spacing w:before="8" w:after="0" w:line="240" w:lineRule="auto"/>
                              <w:ind w:left="110" w:right="-20"/>
                              <w:rPr>
                                <w:rFonts w:ascii="Times New Roman" w:hAnsi="Times New Roman"/>
                                <w:color w:val="130E0F"/>
                                <w:w w:val="104"/>
                                <w:sz w:val="20"/>
                                <w:szCs w:val="23"/>
                              </w:rPr>
                            </w:pPr>
                            <w:r w:rsidRPr="003C6EBB">
                              <w:rPr>
                                <w:rFonts w:ascii="Times New Roman" w:hAnsi="Times New Roman"/>
                                <w:color w:val="130E0F"/>
                                <w:sz w:val="20"/>
                                <w:szCs w:val="23"/>
                              </w:rPr>
                              <w:t>show</w:t>
                            </w:r>
                            <w:r w:rsidRPr="003C6EBB">
                              <w:rPr>
                                <w:rFonts w:ascii="Times New Roman" w:hAnsi="Times New Roman"/>
                                <w:color w:val="130E0F"/>
                                <w:spacing w:val="28"/>
                                <w:sz w:val="20"/>
                                <w:szCs w:val="23"/>
                              </w:rPr>
                              <w:t xml:space="preserve"> </w:t>
                            </w:r>
                            <w:r w:rsidRPr="003C6EBB">
                              <w:rPr>
                                <w:rFonts w:ascii="Times New Roman" w:hAnsi="Times New Roman"/>
                                <w:color w:val="130E0F"/>
                                <w:sz w:val="20"/>
                                <w:szCs w:val="23"/>
                              </w:rPr>
                              <w:t>an</w:t>
                            </w:r>
                            <w:r w:rsidRPr="003C6EBB">
                              <w:rPr>
                                <w:rFonts w:ascii="Times New Roman" w:hAnsi="Times New Roman"/>
                                <w:color w:val="130E0F"/>
                                <w:spacing w:val="-4"/>
                                <w:sz w:val="20"/>
                                <w:szCs w:val="23"/>
                              </w:rPr>
                              <w:t xml:space="preserve"> </w:t>
                            </w:r>
                            <w:r w:rsidRPr="003C6EBB">
                              <w:rPr>
                                <w:rFonts w:ascii="Times New Roman" w:hAnsi="Times New Roman"/>
                                <w:color w:val="130E0F"/>
                                <w:w w:val="104"/>
                                <w:sz w:val="20"/>
                                <w:szCs w:val="23"/>
                              </w:rPr>
                              <w:t>example</w:t>
                            </w:r>
                          </w:p>
                        </w:tc>
                      </w:tr>
                      <w:tr w:rsidR="00FA24D0" w14:paraId="558A4DD0" w14:textId="77777777" w:rsidTr="00D82FAF">
                        <w:trPr>
                          <w:trHeight w:hRule="exact" w:val="561"/>
                        </w:trPr>
                        <w:tc>
                          <w:tcPr>
                            <w:tcW w:w="2215" w:type="dxa"/>
                            <w:tcBorders>
                              <w:top w:val="single" w:sz="4" w:space="0" w:color="000000"/>
                              <w:left w:val="single" w:sz="4" w:space="0" w:color="000000"/>
                              <w:bottom w:val="single" w:sz="4" w:space="0" w:color="000000"/>
                            </w:tcBorders>
                            <w:shd w:val="clear" w:color="auto" w:fill="auto"/>
                          </w:tcPr>
                          <w:p w14:paraId="0021D48F" w14:textId="296F531D"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Atom</w:t>
                            </w:r>
                          </w:p>
                        </w:tc>
                        <w:tc>
                          <w:tcPr>
                            <w:tcW w:w="2176" w:type="dxa"/>
                            <w:tcBorders>
                              <w:top w:val="single" w:sz="4" w:space="0" w:color="000000"/>
                              <w:left w:val="single" w:sz="4" w:space="0" w:color="000000"/>
                              <w:bottom w:val="single" w:sz="4" w:space="0" w:color="000000"/>
                            </w:tcBorders>
                            <w:shd w:val="clear" w:color="auto" w:fill="auto"/>
                          </w:tcPr>
                          <w:p w14:paraId="1A11BE2D" w14:textId="2ED43FD3"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Smallest unit that makes up matter</w:t>
                            </w:r>
                          </w:p>
                        </w:tc>
                        <w:tc>
                          <w:tcPr>
                            <w:tcW w:w="2203" w:type="dxa"/>
                            <w:tcBorders>
                              <w:top w:val="single" w:sz="4" w:space="0" w:color="000000"/>
                              <w:left w:val="single" w:sz="4" w:space="0" w:color="000000"/>
                              <w:bottom w:val="single" w:sz="4" w:space="0" w:color="000000"/>
                            </w:tcBorders>
                            <w:shd w:val="clear" w:color="auto" w:fill="auto"/>
                          </w:tcPr>
                          <w:p w14:paraId="27162A11" w14:textId="1FA155A6"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1 atom of hydrogen</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223171E5" w14:textId="0B5F8C89"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s="Times New Roman"/>
                                <w:color w:val="FF0000"/>
                                <w:sz w:val="20"/>
                                <w:szCs w:val="24"/>
                              </w:rPr>
                              <w:t>○</w:t>
                            </w:r>
                          </w:p>
                        </w:tc>
                      </w:tr>
                      <w:tr w:rsidR="00FA24D0" w14:paraId="57728F25" w14:textId="77777777" w:rsidTr="00D82FAF">
                        <w:trPr>
                          <w:trHeight w:hRule="exact" w:val="564"/>
                        </w:trPr>
                        <w:tc>
                          <w:tcPr>
                            <w:tcW w:w="2215" w:type="dxa"/>
                            <w:tcBorders>
                              <w:top w:val="single" w:sz="4" w:space="0" w:color="000000"/>
                              <w:left w:val="single" w:sz="4" w:space="0" w:color="000000"/>
                              <w:bottom w:val="single" w:sz="4" w:space="0" w:color="000000"/>
                            </w:tcBorders>
                            <w:shd w:val="clear" w:color="auto" w:fill="auto"/>
                          </w:tcPr>
                          <w:p w14:paraId="1C362A46" w14:textId="6B9F2554"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Element</w:t>
                            </w:r>
                          </w:p>
                        </w:tc>
                        <w:tc>
                          <w:tcPr>
                            <w:tcW w:w="2176" w:type="dxa"/>
                            <w:tcBorders>
                              <w:top w:val="single" w:sz="4" w:space="0" w:color="000000"/>
                              <w:left w:val="single" w:sz="4" w:space="0" w:color="000000"/>
                              <w:bottom w:val="single" w:sz="4" w:space="0" w:color="000000"/>
                            </w:tcBorders>
                            <w:shd w:val="clear" w:color="auto" w:fill="auto"/>
                          </w:tcPr>
                          <w:p w14:paraId="74EF262D" w14:textId="5368053F"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A substance found on the periodic table</w:t>
                            </w:r>
                          </w:p>
                        </w:tc>
                        <w:tc>
                          <w:tcPr>
                            <w:tcW w:w="2203" w:type="dxa"/>
                            <w:tcBorders>
                              <w:top w:val="single" w:sz="4" w:space="0" w:color="000000"/>
                              <w:left w:val="single" w:sz="4" w:space="0" w:color="000000"/>
                              <w:bottom w:val="single" w:sz="4" w:space="0" w:color="000000"/>
                            </w:tcBorders>
                            <w:shd w:val="clear" w:color="auto" w:fill="auto"/>
                          </w:tcPr>
                          <w:p w14:paraId="60C09D4E" w14:textId="589E13EF"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Hydrogen</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3F02F0EF" w14:textId="436F8DB1"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s="Times New Roman"/>
                                <w:color w:val="FF0000"/>
                                <w:sz w:val="20"/>
                                <w:szCs w:val="24"/>
                              </w:rPr>
                              <w:t>○</w:t>
                            </w:r>
                          </w:p>
                        </w:tc>
                      </w:tr>
                      <w:tr w:rsidR="00FA24D0" w14:paraId="3A94BEC6" w14:textId="77777777" w:rsidTr="00D82FAF">
                        <w:trPr>
                          <w:trHeight w:hRule="exact" w:val="559"/>
                        </w:trPr>
                        <w:tc>
                          <w:tcPr>
                            <w:tcW w:w="2215" w:type="dxa"/>
                            <w:tcBorders>
                              <w:top w:val="single" w:sz="4" w:space="0" w:color="000000"/>
                              <w:left w:val="single" w:sz="4" w:space="0" w:color="000000"/>
                              <w:bottom w:val="single" w:sz="4" w:space="0" w:color="000000"/>
                            </w:tcBorders>
                            <w:shd w:val="clear" w:color="auto" w:fill="auto"/>
                          </w:tcPr>
                          <w:p w14:paraId="18BC6235" w14:textId="299B9F49"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Molecule</w:t>
                            </w:r>
                          </w:p>
                        </w:tc>
                        <w:tc>
                          <w:tcPr>
                            <w:tcW w:w="2176" w:type="dxa"/>
                            <w:tcBorders>
                              <w:top w:val="single" w:sz="4" w:space="0" w:color="000000"/>
                              <w:left w:val="single" w:sz="4" w:space="0" w:color="000000"/>
                              <w:bottom w:val="single" w:sz="4" w:space="0" w:color="000000"/>
                            </w:tcBorders>
                            <w:shd w:val="clear" w:color="auto" w:fill="auto"/>
                          </w:tcPr>
                          <w:p w14:paraId="45260313" w14:textId="523A8125"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2 or more atoms bonded together</w:t>
                            </w:r>
                          </w:p>
                        </w:tc>
                        <w:tc>
                          <w:tcPr>
                            <w:tcW w:w="2203" w:type="dxa"/>
                            <w:tcBorders>
                              <w:top w:val="single" w:sz="4" w:space="0" w:color="000000"/>
                              <w:left w:val="single" w:sz="4" w:space="0" w:color="000000"/>
                              <w:bottom w:val="single" w:sz="4" w:space="0" w:color="000000"/>
                            </w:tcBorders>
                            <w:shd w:val="clear" w:color="auto" w:fill="auto"/>
                          </w:tcPr>
                          <w:p w14:paraId="352E9FE5" w14:textId="2979492D"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H</w:t>
                            </w:r>
                            <w:r w:rsidRPr="00D82FAF">
                              <w:rPr>
                                <w:rFonts w:ascii="Times New Roman" w:hAnsi="Times New Roman"/>
                                <w:color w:val="FF0000"/>
                                <w:sz w:val="20"/>
                                <w:szCs w:val="24"/>
                                <w:vertAlign w:val="subscript"/>
                              </w:rPr>
                              <w:t>2</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205AB063" w14:textId="2CF909EE"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s="Times New Roman"/>
                                <w:color w:val="FF0000"/>
                                <w:sz w:val="20"/>
                                <w:szCs w:val="24"/>
                              </w:rPr>
                              <w:t>○○</w:t>
                            </w:r>
                          </w:p>
                        </w:tc>
                      </w:tr>
                      <w:tr w:rsidR="00FA24D0" w14:paraId="7F8E411A" w14:textId="77777777" w:rsidTr="00D82FAF">
                        <w:trPr>
                          <w:trHeight w:hRule="exact" w:val="550"/>
                        </w:trPr>
                        <w:tc>
                          <w:tcPr>
                            <w:tcW w:w="2215" w:type="dxa"/>
                            <w:tcBorders>
                              <w:top w:val="single" w:sz="4" w:space="0" w:color="000000"/>
                              <w:left w:val="single" w:sz="4" w:space="0" w:color="000000"/>
                              <w:bottom w:val="single" w:sz="4" w:space="0" w:color="000000"/>
                            </w:tcBorders>
                            <w:shd w:val="clear" w:color="auto" w:fill="auto"/>
                          </w:tcPr>
                          <w:p w14:paraId="349CFCF9" w14:textId="68FECD58"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Compound</w:t>
                            </w:r>
                          </w:p>
                        </w:tc>
                        <w:tc>
                          <w:tcPr>
                            <w:tcW w:w="2176" w:type="dxa"/>
                            <w:tcBorders>
                              <w:top w:val="single" w:sz="4" w:space="0" w:color="000000"/>
                              <w:left w:val="single" w:sz="4" w:space="0" w:color="000000"/>
                              <w:bottom w:val="single" w:sz="4" w:space="0" w:color="000000"/>
                            </w:tcBorders>
                            <w:shd w:val="clear" w:color="auto" w:fill="auto"/>
                          </w:tcPr>
                          <w:p w14:paraId="216BA7C1" w14:textId="121899AA"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2 or more atoms of different substances bonded together</w:t>
                            </w:r>
                          </w:p>
                        </w:tc>
                        <w:tc>
                          <w:tcPr>
                            <w:tcW w:w="2203" w:type="dxa"/>
                            <w:tcBorders>
                              <w:top w:val="single" w:sz="4" w:space="0" w:color="000000"/>
                              <w:left w:val="single" w:sz="4" w:space="0" w:color="000000"/>
                              <w:bottom w:val="single" w:sz="4" w:space="0" w:color="000000"/>
                            </w:tcBorders>
                            <w:shd w:val="clear" w:color="auto" w:fill="auto"/>
                          </w:tcPr>
                          <w:p w14:paraId="6551CDB0" w14:textId="54CBC96D"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olor w:val="FF0000"/>
                                <w:sz w:val="20"/>
                                <w:szCs w:val="24"/>
                              </w:rPr>
                              <w:t>H</w:t>
                            </w:r>
                            <w:r w:rsidRPr="00D82FAF">
                              <w:rPr>
                                <w:rFonts w:ascii="Times New Roman" w:hAnsi="Times New Roman"/>
                                <w:color w:val="FF0000"/>
                                <w:sz w:val="20"/>
                                <w:szCs w:val="24"/>
                                <w:vertAlign w:val="subscript"/>
                              </w:rPr>
                              <w:t>2</w:t>
                            </w:r>
                            <w:r w:rsidRPr="00D82FAF">
                              <w:rPr>
                                <w:rFonts w:ascii="Times New Roman" w:hAnsi="Times New Roman"/>
                                <w:color w:val="FF0000"/>
                                <w:sz w:val="20"/>
                                <w:szCs w:val="24"/>
                              </w:rPr>
                              <w:t>O</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132D33FF" w14:textId="28FB3D0E" w:rsidR="00FA24D0" w:rsidRPr="00D82FAF" w:rsidRDefault="00FA24D0" w:rsidP="00D82FAF">
                            <w:pPr>
                              <w:widowControl w:val="0"/>
                              <w:autoSpaceDE w:val="0"/>
                              <w:snapToGrid w:val="0"/>
                              <w:spacing w:after="0" w:line="240" w:lineRule="auto"/>
                              <w:rPr>
                                <w:rFonts w:ascii="Times New Roman" w:hAnsi="Times New Roman"/>
                                <w:color w:val="FF0000"/>
                                <w:sz w:val="24"/>
                                <w:szCs w:val="24"/>
                              </w:rPr>
                            </w:pPr>
                            <w:r w:rsidRPr="00D82FAF">
                              <w:rPr>
                                <w:rFonts w:ascii="Times New Roman" w:hAnsi="Times New Roman" w:cs="Times New Roman"/>
                                <w:color w:val="FF0000"/>
                                <w:sz w:val="20"/>
                                <w:szCs w:val="24"/>
                              </w:rPr>
                              <w:t>○●○</w:t>
                            </w:r>
                          </w:p>
                        </w:tc>
                      </w:tr>
                    </w:tbl>
                    <w:p w14:paraId="186D0ED4" w14:textId="77777777" w:rsidR="00FA24D0" w:rsidRDefault="00FA24D0">
                      <w:pPr>
                        <w:widowControl w:val="0"/>
                        <w:autoSpaceDE w:val="0"/>
                        <w:spacing w:after="0" w:line="240" w:lineRule="auto"/>
                      </w:pPr>
                    </w:p>
                  </w:txbxContent>
                </v:textbox>
                <w10:wrap anchorx="page"/>
              </v:shape>
            </w:pict>
          </mc:Fallback>
        </mc:AlternateContent>
      </w:r>
      <w:r w:rsidR="00467996" w:rsidRPr="003C6EBB">
        <w:rPr>
          <w:rFonts w:ascii="Times New Roman" w:hAnsi="Times New Roman" w:cs="Times New Roman"/>
          <w:color w:val="130E0F"/>
          <w:sz w:val="20"/>
          <w:szCs w:val="20"/>
        </w:rPr>
        <w:t>3</w:t>
      </w:r>
      <w:r w:rsidR="008B7326" w:rsidRPr="003C6EBB">
        <w:rPr>
          <w:rFonts w:ascii="Times New Roman" w:hAnsi="Times New Roman" w:cs="Times New Roman"/>
          <w:color w:val="130E0F"/>
          <w:sz w:val="20"/>
          <w:szCs w:val="20"/>
        </w:rPr>
        <w:t>.</w:t>
      </w:r>
      <w:r w:rsidR="008B7326" w:rsidRPr="003C6EBB">
        <w:rPr>
          <w:rFonts w:ascii="Times New Roman" w:hAnsi="Times New Roman" w:cs="Times New Roman"/>
          <w:color w:val="130E0F"/>
          <w:spacing w:val="8"/>
          <w:sz w:val="20"/>
          <w:szCs w:val="20"/>
        </w:rPr>
        <w:t xml:space="preserve"> </w:t>
      </w:r>
      <w:r w:rsidR="008B7326" w:rsidRPr="003C6EBB">
        <w:rPr>
          <w:rFonts w:ascii="Times New Roman" w:hAnsi="Times New Roman" w:cs="Times New Roman"/>
          <w:color w:val="130E0F"/>
          <w:sz w:val="20"/>
          <w:szCs w:val="20"/>
        </w:rPr>
        <w:t>Fill</w:t>
      </w:r>
      <w:r w:rsidR="008B7326" w:rsidRPr="003C6EBB">
        <w:rPr>
          <w:rFonts w:ascii="Times New Roman" w:hAnsi="Times New Roman" w:cs="Times New Roman"/>
          <w:color w:val="130E0F"/>
          <w:spacing w:val="5"/>
          <w:sz w:val="20"/>
          <w:szCs w:val="20"/>
        </w:rPr>
        <w:t xml:space="preserve"> </w:t>
      </w:r>
      <w:r w:rsidR="008B7326" w:rsidRPr="003C6EBB">
        <w:rPr>
          <w:rFonts w:ascii="Times New Roman" w:hAnsi="Times New Roman" w:cs="Times New Roman"/>
          <w:color w:val="130E0F"/>
          <w:w w:val="126"/>
          <w:sz w:val="20"/>
          <w:szCs w:val="20"/>
        </w:rPr>
        <w:t>in</w:t>
      </w:r>
      <w:r w:rsidR="008B7326" w:rsidRPr="003C6EBB">
        <w:rPr>
          <w:rFonts w:ascii="Times New Roman" w:hAnsi="Times New Roman" w:cs="Times New Roman"/>
          <w:color w:val="130E0F"/>
          <w:spacing w:val="-29"/>
          <w:sz w:val="20"/>
          <w:szCs w:val="20"/>
        </w:rPr>
        <w:t xml:space="preserve"> </w:t>
      </w:r>
      <w:r w:rsidR="008B7326" w:rsidRPr="003C6EBB">
        <w:rPr>
          <w:rFonts w:ascii="Times New Roman" w:hAnsi="Times New Roman" w:cs="Times New Roman"/>
          <w:color w:val="130E0F"/>
          <w:sz w:val="20"/>
          <w:szCs w:val="20"/>
        </w:rPr>
        <w:t>the</w:t>
      </w:r>
      <w:r w:rsidR="008B7326" w:rsidRPr="003C6EBB">
        <w:rPr>
          <w:rFonts w:ascii="Times New Roman" w:hAnsi="Times New Roman" w:cs="Times New Roman"/>
          <w:color w:val="130E0F"/>
          <w:spacing w:val="8"/>
          <w:sz w:val="20"/>
          <w:szCs w:val="20"/>
        </w:rPr>
        <w:t xml:space="preserve"> </w:t>
      </w:r>
      <w:r w:rsidR="008B7326" w:rsidRPr="003C6EBB">
        <w:rPr>
          <w:rFonts w:ascii="Times New Roman" w:hAnsi="Times New Roman" w:cs="Times New Roman"/>
          <w:color w:val="130E0F"/>
          <w:w w:val="105"/>
          <w:sz w:val="20"/>
          <w:szCs w:val="20"/>
        </w:rPr>
        <w:t>table</w:t>
      </w:r>
    </w:p>
    <w:p w14:paraId="10BA341C"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06B80C0F"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2613FE81"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26322A05" w14:textId="77777777" w:rsidR="008B7326" w:rsidRPr="003C6EBB" w:rsidRDefault="008B7326" w:rsidP="00DE2876">
      <w:pPr>
        <w:rPr>
          <w:rFonts w:ascii="Times New Roman" w:hAnsi="Times New Roman" w:cs="Times New Roman"/>
          <w:sz w:val="20"/>
          <w:szCs w:val="20"/>
        </w:rPr>
        <w:sectPr w:rsidR="008B7326" w:rsidRPr="003C6EBB">
          <w:pgSz w:w="12240" w:h="15840"/>
          <w:pgMar w:top="1140" w:right="1680" w:bottom="280" w:left="1520" w:header="720" w:footer="720" w:gutter="0"/>
          <w:cols w:space="720"/>
          <w:docGrid w:linePitch="360"/>
        </w:sectPr>
      </w:pPr>
    </w:p>
    <w:p w14:paraId="149037FE" w14:textId="77777777" w:rsidR="008B7326" w:rsidRPr="003C6EBB" w:rsidRDefault="008B7326" w:rsidP="00DE2876">
      <w:pPr>
        <w:rPr>
          <w:rFonts w:ascii="Times New Roman" w:hAnsi="Times New Roman" w:cs="Times New Roman"/>
          <w:sz w:val="20"/>
          <w:szCs w:val="20"/>
        </w:rPr>
        <w:sectPr w:rsidR="008B7326" w:rsidRPr="003C6EBB">
          <w:type w:val="continuous"/>
          <w:pgSz w:w="12240" w:h="15840"/>
          <w:pgMar w:top="1140" w:right="1680" w:bottom="280" w:left="1520" w:header="720" w:footer="720" w:gutter="0"/>
          <w:cols w:num="2" w:space="48" w:equalWidth="0">
            <w:col w:w="2058" w:space="48"/>
            <w:col w:w="6934"/>
          </w:cols>
          <w:docGrid w:linePitch="360"/>
        </w:sectPr>
      </w:pPr>
    </w:p>
    <w:p w14:paraId="5FD40314" w14:textId="77777777" w:rsidR="00E93D2F" w:rsidRPr="003C6EBB" w:rsidRDefault="00E93D2F" w:rsidP="00DE2876">
      <w:pPr>
        <w:widowControl w:val="0"/>
        <w:autoSpaceDE w:val="0"/>
        <w:spacing w:before="17" w:after="0" w:line="240" w:lineRule="auto"/>
        <w:ind w:right="-20"/>
        <w:rPr>
          <w:rFonts w:ascii="Times New Roman" w:hAnsi="Times New Roman" w:cs="Times New Roman"/>
          <w:color w:val="000000"/>
          <w:sz w:val="20"/>
          <w:szCs w:val="20"/>
        </w:rPr>
      </w:pPr>
    </w:p>
    <w:p w14:paraId="6386F3D9" w14:textId="77777777" w:rsidR="00E93D2F" w:rsidRPr="003C6EBB" w:rsidRDefault="00E93D2F" w:rsidP="00DE2876">
      <w:pPr>
        <w:widowControl w:val="0"/>
        <w:autoSpaceDE w:val="0"/>
        <w:spacing w:before="17" w:after="0" w:line="240" w:lineRule="auto"/>
        <w:ind w:right="-20"/>
        <w:rPr>
          <w:rFonts w:ascii="Times New Roman" w:hAnsi="Times New Roman" w:cs="Times New Roman"/>
          <w:color w:val="000000"/>
          <w:sz w:val="20"/>
          <w:szCs w:val="20"/>
        </w:rPr>
      </w:pPr>
    </w:p>
    <w:p w14:paraId="4B45C704" w14:textId="77777777" w:rsidR="00E93D2F" w:rsidRPr="003C6EBB" w:rsidRDefault="00E93D2F" w:rsidP="00DE2876">
      <w:pPr>
        <w:widowControl w:val="0"/>
        <w:autoSpaceDE w:val="0"/>
        <w:spacing w:before="17" w:after="0" w:line="240" w:lineRule="auto"/>
        <w:ind w:right="-20"/>
        <w:rPr>
          <w:rFonts w:ascii="Times New Roman" w:hAnsi="Times New Roman" w:cs="Times New Roman"/>
          <w:color w:val="000000"/>
          <w:sz w:val="20"/>
          <w:szCs w:val="20"/>
        </w:rPr>
      </w:pPr>
    </w:p>
    <w:p w14:paraId="4EF0AF9B" w14:textId="77777777" w:rsidR="00E93D2F" w:rsidRPr="003C6EBB" w:rsidRDefault="00E93D2F" w:rsidP="00DE2876">
      <w:pPr>
        <w:widowControl w:val="0"/>
        <w:autoSpaceDE w:val="0"/>
        <w:spacing w:before="17" w:after="0" w:line="240" w:lineRule="auto"/>
        <w:ind w:right="-20"/>
        <w:rPr>
          <w:rFonts w:ascii="Times New Roman" w:hAnsi="Times New Roman" w:cs="Times New Roman"/>
          <w:color w:val="000000"/>
          <w:sz w:val="20"/>
          <w:szCs w:val="20"/>
        </w:rPr>
      </w:pPr>
    </w:p>
    <w:p w14:paraId="028DAE45" w14:textId="77777777" w:rsidR="00E93D2F" w:rsidRPr="003C6EBB" w:rsidRDefault="00E93D2F" w:rsidP="00DE2876">
      <w:pPr>
        <w:widowControl w:val="0"/>
        <w:autoSpaceDE w:val="0"/>
        <w:spacing w:before="17" w:after="0" w:line="240" w:lineRule="auto"/>
        <w:ind w:right="-20"/>
        <w:rPr>
          <w:rFonts w:ascii="Times New Roman" w:hAnsi="Times New Roman" w:cs="Times New Roman"/>
          <w:color w:val="000000"/>
          <w:sz w:val="20"/>
          <w:szCs w:val="20"/>
        </w:rPr>
      </w:pPr>
    </w:p>
    <w:p w14:paraId="10634232" w14:textId="77777777" w:rsidR="00E93D2F" w:rsidRPr="003C6EBB" w:rsidRDefault="00E93D2F" w:rsidP="00DE2876">
      <w:pPr>
        <w:widowControl w:val="0"/>
        <w:autoSpaceDE w:val="0"/>
        <w:spacing w:before="17" w:after="0" w:line="240" w:lineRule="auto"/>
        <w:ind w:right="-20"/>
        <w:rPr>
          <w:rFonts w:ascii="Times New Roman" w:hAnsi="Times New Roman" w:cs="Times New Roman"/>
          <w:color w:val="000000"/>
          <w:sz w:val="20"/>
          <w:szCs w:val="20"/>
        </w:rPr>
      </w:pPr>
    </w:p>
    <w:p w14:paraId="4AEF2353" w14:textId="77777777" w:rsidR="00E93D2F" w:rsidRPr="003C6EBB" w:rsidRDefault="00E93D2F" w:rsidP="00DE2876">
      <w:pPr>
        <w:widowControl w:val="0"/>
        <w:autoSpaceDE w:val="0"/>
        <w:spacing w:before="17" w:after="0" w:line="240" w:lineRule="auto"/>
        <w:ind w:right="-20"/>
        <w:rPr>
          <w:rFonts w:ascii="Times New Roman" w:hAnsi="Times New Roman" w:cs="Times New Roman"/>
          <w:color w:val="000000"/>
          <w:sz w:val="20"/>
          <w:szCs w:val="20"/>
        </w:rPr>
      </w:pPr>
    </w:p>
    <w:p w14:paraId="532B099B" w14:textId="77777777" w:rsidR="00E93D2F" w:rsidRPr="003C6EBB" w:rsidRDefault="00E93D2F" w:rsidP="00DE2876">
      <w:pPr>
        <w:widowControl w:val="0"/>
        <w:autoSpaceDE w:val="0"/>
        <w:spacing w:before="17" w:after="0" w:line="240" w:lineRule="auto"/>
        <w:ind w:right="-20"/>
        <w:rPr>
          <w:rFonts w:ascii="Times New Roman" w:hAnsi="Times New Roman" w:cs="Times New Roman"/>
          <w:color w:val="000000"/>
          <w:sz w:val="20"/>
          <w:szCs w:val="20"/>
        </w:rPr>
      </w:pPr>
    </w:p>
    <w:p w14:paraId="351C7313" w14:textId="77777777" w:rsidR="00E93D2F" w:rsidRPr="003C6EBB" w:rsidRDefault="00E93D2F" w:rsidP="00DE2876">
      <w:pPr>
        <w:widowControl w:val="0"/>
        <w:autoSpaceDE w:val="0"/>
        <w:spacing w:before="17" w:after="0" w:line="240" w:lineRule="auto"/>
        <w:ind w:right="-20"/>
        <w:rPr>
          <w:rFonts w:ascii="Times New Roman" w:hAnsi="Times New Roman" w:cs="Times New Roman"/>
          <w:color w:val="000000"/>
          <w:sz w:val="20"/>
          <w:szCs w:val="20"/>
        </w:rPr>
      </w:pPr>
    </w:p>
    <w:p w14:paraId="4AB77237" w14:textId="77777777" w:rsidR="008B7326" w:rsidRPr="003C6EBB" w:rsidRDefault="00467996" w:rsidP="00DE2876">
      <w:pPr>
        <w:widowControl w:val="0"/>
        <w:autoSpaceDE w:val="0"/>
        <w:spacing w:before="17" w:after="0" w:line="240" w:lineRule="auto"/>
        <w:ind w:right="-20"/>
        <w:rPr>
          <w:rFonts w:ascii="Times New Roman" w:hAnsi="Times New Roman" w:cs="Times New Roman"/>
          <w:color w:val="000000"/>
          <w:sz w:val="20"/>
          <w:szCs w:val="20"/>
        </w:rPr>
      </w:pPr>
      <w:r w:rsidRPr="003C6EBB">
        <w:rPr>
          <w:rFonts w:ascii="Times New Roman" w:hAnsi="Times New Roman" w:cs="Times New Roman"/>
          <w:color w:val="000000"/>
          <w:sz w:val="20"/>
          <w:szCs w:val="20"/>
        </w:rPr>
        <w:t>4</w:t>
      </w:r>
      <w:r w:rsidR="008B7326" w:rsidRPr="003C6EBB">
        <w:rPr>
          <w:rFonts w:ascii="Times New Roman" w:hAnsi="Times New Roman" w:cs="Times New Roman"/>
          <w:color w:val="000000"/>
          <w:sz w:val="20"/>
          <w:szCs w:val="20"/>
        </w:rPr>
        <w:t xml:space="preserve">. Explain what a decomposition reaction is. Give an example, and </w:t>
      </w:r>
      <w:r w:rsidRPr="003C6EBB">
        <w:rPr>
          <w:rFonts w:ascii="Times New Roman" w:hAnsi="Times New Roman" w:cs="Times New Roman"/>
          <w:color w:val="000000"/>
          <w:sz w:val="20"/>
          <w:szCs w:val="20"/>
        </w:rPr>
        <w:t>two</w:t>
      </w:r>
      <w:r w:rsidR="008B7326" w:rsidRPr="003C6EBB">
        <w:rPr>
          <w:rFonts w:ascii="Times New Roman" w:hAnsi="Times New Roman" w:cs="Times New Roman"/>
          <w:color w:val="000000"/>
          <w:sz w:val="20"/>
          <w:szCs w:val="20"/>
        </w:rPr>
        <w:t xml:space="preserve"> reactions</w:t>
      </w:r>
      <w:r w:rsidRPr="003C6EBB">
        <w:rPr>
          <w:rFonts w:ascii="Times New Roman" w:hAnsi="Times New Roman" w:cs="Times New Roman"/>
          <w:color w:val="000000"/>
          <w:sz w:val="20"/>
          <w:szCs w:val="20"/>
        </w:rPr>
        <w:t xml:space="preserve"> (signs)</w:t>
      </w:r>
      <w:r w:rsidR="008B7326" w:rsidRPr="003C6EBB">
        <w:rPr>
          <w:rFonts w:ascii="Times New Roman" w:hAnsi="Times New Roman" w:cs="Times New Roman"/>
          <w:color w:val="000000"/>
          <w:sz w:val="20"/>
          <w:szCs w:val="20"/>
        </w:rPr>
        <w:t xml:space="preserve"> </w:t>
      </w:r>
      <w:r w:rsidR="00335160" w:rsidRPr="003C6EBB">
        <w:rPr>
          <w:rFonts w:ascii="Times New Roman" w:hAnsi="Times New Roman" w:cs="Times New Roman"/>
          <w:noProof/>
          <w:sz w:val="20"/>
          <w:szCs w:val="20"/>
          <w:lang w:eastAsia="en-US"/>
        </w:rPr>
        <mc:AlternateContent>
          <mc:Choice Requires="wps">
            <w:drawing>
              <wp:anchor distT="0" distB="0" distL="114935" distR="114935" simplePos="0" relativeHeight="251652096" behindDoc="1" locked="0" layoutInCell="1" allowOverlap="1" wp14:anchorId="39B4703D" wp14:editId="016E0267">
                <wp:simplePos x="0" y="0"/>
                <wp:positionH relativeFrom="page">
                  <wp:posOffset>2302510</wp:posOffset>
                </wp:positionH>
                <wp:positionV relativeFrom="paragraph">
                  <wp:posOffset>-146050</wp:posOffset>
                </wp:positionV>
                <wp:extent cx="816610" cy="14478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77D0C" w14:textId="77777777" w:rsidR="00FA24D0" w:rsidRDefault="00FA24D0">
                            <w:pPr>
                              <w:widowControl w:val="0"/>
                              <w:autoSpaceDE w:val="0"/>
                              <w:spacing w:after="0" w:line="230" w:lineRule="exact"/>
                              <w:ind w:right="-74"/>
                              <w:rPr>
                                <w:rFonts w:ascii="Times New Roman" w:hAnsi="Times New Roman"/>
                                <w:color w:val="130E0F"/>
                                <w:w w:val="103"/>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4703D" id="Text Box 4" o:spid="_x0000_s1038" type="#_x0000_t202" style="position:absolute;margin-left:181.3pt;margin-top:-11.5pt;width:64.3pt;height:11.4pt;z-index:-251664384;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" stroked="f">
                <v:fill opacity="0"/>
                <v:textbox inset="0,0,0,0">
                  <w:txbxContent>
                    <w:p w14:paraId="60B77D0C" w14:textId="77777777" w:rsidR="00FA24D0" w:rsidRDefault="00FA24D0">
                      <w:pPr>
                        <w:widowControl w:val="0"/>
                        <w:autoSpaceDE w:val="0"/>
                        <w:spacing w:after="0" w:line="230" w:lineRule="exact"/>
                        <w:ind w:right="-74"/>
                        <w:rPr>
                          <w:rFonts w:ascii="Times New Roman" w:hAnsi="Times New Roman"/>
                          <w:color w:val="130E0F"/>
                          <w:w w:val="103"/>
                          <w:sz w:val="23"/>
                          <w:szCs w:val="23"/>
                        </w:rPr>
                      </w:pPr>
                    </w:p>
                  </w:txbxContent>
                </v:textbox>
                <w10:wrap anchorx="page"/>
              </v:shape>
            </w:pict>
          </mc:Fallback>
        </mc:AlternateContent>
      </w:r>
      <w:r w:rsidR="008B7326" w:rsidRPr="003C6EBB">
        <w:rPr>
          <w:rFonts w:ascii="Times New Roman" w:hAnsi="Times New Roman" w:cs="Times New Roman"/>
          <w:color w:val="130E0F"/>
          <w:sz w:val="20"/>
          <w:szCs w:val="20"/>
        </w:rPr>
        <w:t>that</w:t>
      </w:r>
      <w:r w:rsidR="008B7326" w:rsidRPr="003C6EBB">
        <w:rPr>
          <w:rFonts w:ascii="Times New Roman" w:hAnsi="Times New Roman" w:cs="Times New Roman"/>
          <w:color w:val="130E0F"/>
          <w:spacing w:val="14"/>
          <w:sz w:val="20"/>
          <w:szCs w:val="20"/>
        </w:rPr>
        <w:t xml:space="preserve"> </w:t>
      </w:r>
      <w:r w:rsidR="008B7326" w:rsidRPr="003C6EBB">
        <w:rPr>
          <w:rFonts w:ascii="Times New Roman" w:hAnsi="Times New Roman" w:cs="Times New Roman"/>
          <w:color w:val="130E0F"/>
          <w:sz w:val="20"/>
          <w:szCs w:val="20"/>
        </w:rPr>
        <w:t>tell</w:t>
      </w:r>
      <w:r w:rsidR="008B7326" w:rsidRPr="003C6EBB">
        <w:rPr>
          <w:rFonts w:ascii="Times New Roman" w:hAnsi="Times New Roman" w:cs="Times New Roman"/>
          <w:color w:val="130E0F"/>
          <w:spacing w:val="17"/>
          <w:sz w:val="20"/>
          <w:szCs w:val="20"/>
        </w:rPr>
        <w:t xml:space="preserve"> </w:t>
      </w:r>
      <w:r w:rsidR="008B7326" w:rsidRPr="003C6EBB">
        <w:rPr>
          <w:rFonts w:ascii="Times New Roman" w:hAnsi="Times New Roman" w:cs="Times New Roman"/>
          <w:color w:val="130E0F"/>
          <w:sz w:val="20"/>
          <w:szCs w:val="20"/>
        </w:rPr>
        <w:t>you</w:t>
      </w:r>
      <w:r w:rsidR="008B7326" w:rsidRPr="003C6EBB">
        <w:rPr>
          <w:rFonts w:ascii="Times New Roman" w:hAnsi="Times New Roman" w:cs="Times New Roman"/>
          <w:color w:val="130E0F"/>
          <w:spacing w:val="18"/>
          <w:sz w:val="20"/>
          <w:szCs w:val="20"/>
        </w:rPr>
        <w:t xml:space="preserve"> </w:t>
      </w:r>
      <w:r w:rsidR="008B7326" w:rsidRPr="003C6EBB">
        <w:rPr>
          <w:rFonts w:ascii="Times New Roman" w:hAnsi="Times New Roman" w:cs="Times New Roman"/>
          <w:color w:val="130E0F"/>
          <w:sz w:val="20"/>
          <w:szCs w:val="20"/>
        </w:rPr>
        <w:t>something</w:t>
      </w:r>
      <w:r w:rsidR="008B7326" w:rsidRPr="003C6EBB">
        <w:rPr>
          <w:rFonts w:ascii="Times New Roman" w:hAnsi="Times New Roman" w:cs="Times New Roman"/>
          <w:color w:val="130E0F"/>
          <w:spacing w:val="36"/>
          <w:sz w:val="20"/>
          <w:szCs w:val="20"/>
        </w:rPr>
        <w:t xml:space="preserve"> </w:t>
      </w:r>
      <w:r w:rsidR="008B7326" w:rsidRPr="003C6EBB">
        <w:rPr>
          <w:rFonts w:ascii="Times New Roman" w:hAnsi="Times New Roman" w:cs="Times New Roman"/>
          <w:color w:val="130E0F"/>
          <w:sz w:val="20"/>
          <w:szCs w:val="20"/>
        </w:rPr>
        <w:t>was</w:t>
      </w:r>
      <w:r w:rsidR="008B7326" w:rsidRPr="003C6EBB">
        <w:rPr>
          <w:rFonts w:ascii="Times New Roman" w:hAnsi="Times New Roman" w:cs="Times New Roman"/>
          <w:color w:val="130E0F"/>
          <w:spacing w:val="9"/>
          <w:sz w:val="20"/>
          <w:szCs w:val="20"/>
        </w:rPr>
        <w:t xml:space="preserve"> </w:t>
      </w:r>
      <w:r w:rsidR="008B7326" w:rsidRPr="003C6EBB">
        <w:rPr>
          <w:rFonts w:ascii="Times New Roman" w:hAnsi="Times New Roman" w:cs="Times New Roman"/>
          <w:color w:val="130E0F"/>
          <w:w w:val="102"/>
          <w:sz w:val="20"/>
          <w:szCs w:val="20"/>
        </w:rPr>
        <w:t>decomposed.</w:t>
      </w:r>
    </w:p>
    <w:p w14:paraId="1BC4B8C1"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 xml:space="preserve">A chemical reaction where a substance is broken down into 2 or more substances.  </w:t>
      </w:r>
    </w:p>
    <w:p w14:paraId="64F0799C"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p>
    <w:p w14:paraId="78764A08"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 xml:space="preserve">Example: Water → Hydrogen + Oxygen </w:t>
      </w:r>
      <w:r w:rsidRPr="00D82FAF">
        <w:rPr>
          <w:rFonts w:ascii="Times New Roman" w:hAnsi="Times New Roman" w:cs="Times New Roman"/>
          <w:b/>
          <w:color w:val="FF0000"/>
          <w:sz w:val="20"/>
          <w:szCs w:val="20"/>
        </w:rPr>
        <w:tab/>
      </w:r>
      <w:proofErr w:type="gramStart"/>
      <w:r w:rsidRPr="00D82FAF">
        <w:rPr>
          <w:rFonts w:ascii="Times New Roman" w:hAnsi="Times New Roman" w:cs="Times New Roman"/>
          <w:b/>
          <w:color w:val="FF0000"/>
          <w:sz w:val="20"/>
          <w:szCs w:val="20"/>
        </w:rPr>
        <w:t>( 2</w:t>
      </w:r>
      <w:proofErr w:type="gramEnd"/>
      <w:r w:rsidRPr="00D82FAF">
        <w:rPr>
          <w:rFonts w:ascii="Times New Roman" w:hAnsi="Times New Roman" w:cs="Times New Roman"/>
          <w:b/>
          <w:color w:val="FF0000"/>
          <w:sz w:val="20"/>
          <w:szCs w:val="20"/>
        </w:rPr>
        <w:t xml:space="preserve"> H</w:t>
      </w:r>
      <w:r w:rsidRPr="00D82FAF">
        <w:rPr>
          <w:rFonts w:ascii="Times New Roman" w:hAnsi="Times New Roman" w:cs="Times New Roman"/>
          <w:b/>
          <w:color w:val="FF0000"/>
          <w:sz w:val="20"/>
          <w:szCs w:val="20"/>
          <w:vertAlign w:val="subscript"/>
        </w:rPr>
        <w:t>2</w:t>
      </w:r>
      <w:r w:rsidRPr="00D82FAF">
        <w:rPr>
          <w:rFonts w:ascii="Times New Roman" w:hAnsi="Times New Roman" w:cs="Times New Roman"/>
          <w:b/>
          <w:color w:val="FF0000"/>
          <w:sz w:val="20"/>
          <w:szCs w:val="20"/>
        </w:rPr>
        <w:t>O → 2H</w:t>
      </w:r>
      <w:r w:rsidRPr="00D82FAF">
        <w:rPr>
          <w:rFonts w:ascii="Times New Roman" w:hAnsi="Times New Roman" w:cs="Times New Roman"/>
          <w:b/>
          <w:color w:val="FF0000"/>
          <w:sz w:val="20"/>
          <w:szCs w:val="20"/>
          <w:vertAlign w:val="subscript"/>
        </w:rPr>
        <w:t xml:space="preserve">2 </w:t>
      </w:r>
      <w:r w:rsidRPr="00D82FAF">
        <w:rPr>
          <w:rFonts w:ascii="Times New Roman" w:hAnsi="Times New Roman" w:cs="Times New Roman"/>
          <w:b/>
          <w:color w:val="FF0000"/>
          <w:sz w:val="20"/>
          <w:szCs w:val="20"/>
        </w:rPr>
        <w:t>+ 2O )</w:t>
      </w:r>
    </w:p>
    <w:p w14:paraId="6D03187A"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p>
    <w:p w14:paraId="2ACEFF07"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 xml:space="preserve">The remaining product has a lower mass than the initial substance, a gas is released, </w:t>
      </w:r>
      <w:proofErr w:type="gramStart"/>
      <w:r w:rsidRPr="00D82FAF">
        <w:rPr>
          <w:rFonts w:ascii="Times New Roman" w:hAnsi="Times New Roman" w:cs="Times New Roman"/>
          <w:b/>
          <w:color w:val="FF0000"/>
          <w:sz w:val="20"/>
          <w:szCs w:val="20"/>
        </w:rPr>
        <w:t>a</w:t>
      </w:r>
      <w:proofErr w:type="gramEnd"/>
      <w:r w:rsidRPr="00D82FAF">
        <w:rPr>
          <w:rFonts w:ascii="Times New Roman" w:hAnsi="Times New Roman" w:cs="Times New Roman"/>
          <w:b/>
          <w:color w:val="FF0000"/>
          <w:sz w:val="20"/>
          <w:szCs w:val="20"/>
        </w:rPr>
        <w:t xml:space="preserve"> </w:t>
      </w:r>
      <w:proofErr w:type="spellStart"/>
      <w:r w:rsidRPr="00D82FAF">
        <w:rPr>
          <w:rFonts w:ascii="Times New Roman" w:hAnsi="Times New Roman" w:cs="Times New Roman"/>
          <w:b/>
          <w:color w:val="FF0000"/>
          <w:sz w:val="20"/>
          <w:szCs w:val="20"/>
        </w:rPr>
        <w:t>colour</w:t>
      </w:r>
      <w:proofErr w:type="spellEnd"/>
      <w:r w:rsidRPr="00D82FAF">
        <w:rPr>
          <w:rFonts w:ascii="Times New Roman" w:hAnsi="Times New Roman" w:cs="Times New Roman"/>
          <w:b/>
          <w:color w:val="FF0000"/>
          <w:sz w:val="20"/>
          <w:szCs w:val="20"/>
        </w:rPr>
        <w:t xml:space="preserve"> change is observed</w:t>
      </w:r>
    </w:p>
    <w:p w14:paraId="621A6903" w14:textId="77777777" w:rsidR="00D82FAF" w:rsidRPr="003C6EBB" w:rsidRDefault="00D82FAF" w:rsidP="00D82FAF">
      <w:pPr>
        <w:widowControl w:val="0"/>
        <w:autoSpaceDE w:val="0"/>
        <w:spacing w:after="0" w:line="200" w:lineRule="exact"/>
        <w:rPr>
          <w:rFonts w:ascii="Times New Roman" w:hAnsi="Times New Roman" w:cs="Times New Roman"/>
          <w:color w:val="000000"/>
          <w:sz w:val="20"/>
          <w:szCs w:val="20"/>
        </w:rPr>
      </w:pPr>
    </w:p>
    <w:p w14:paraId="6191CD5A"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29D43F2D" w14:textId="77777777" w:rsidR="008B7326" w:rsidRPr="003C6EBB" w:rsidRDefault="00467996" w:rsidP="00DE2876">
      <w:pPr>
        <w:widowControl w:val="0"/>
        <w:autoSpaceDE w:val="0"/>
        <w:spacing w:after="0" w:line="242" w:lineRule="auto"/>
        <w:ind w:right="348" w:firstLine="29"/>
        <w:rPr>
          <w:rFonts w:ascii="Times New Roman" w:hAnsi="Times New Roman" w:cs="Times New Roman"/>
          <w:color w:val="130E0F"/>
          <w:w w:val="102"/>
          <w:sz w:val="20"/>
          <w:szCs w:val="20"/>
        </w:rPr>
      </w:pPr>
      <w:r w:rsidRPr="003C6EBB">
        <w:rPr>
          <w:rFonts w:ascii="Times New Roman" w:hAnsi="Times New Roman" w:cs="Times New Roman"/>
          <w:color w:val="130E0F"/>
          <w:sz w:val="20"/>
          <w:szCs w:val="20"/>
        </w:rPr>
        <w:t>5</w:t>
      </w:r>
      <w:r w:rsidR="008B7326" w:rsidRPr="003C6EBB">
        <w:rPr>
          <w:rFonts w:ascii="Times New Roman" w:hAnsi="Times New Roman" w:cs="Times New Roman"/>
          <w:color w:val="130E0F"/>
          <w:sz w:val="20"/>
          <w:szCs w:val="20"/>
        </w:rPr>
        <w:t>.</w:t>
      </w:r>
      <w:r w:rsidR="008B7326" w:rsidRPr="003C6EBB">
        <w:rPr>
          <w:rFonts w:ascii="Times New Roman" w:hAnsi="Times New Roman" w:cs="Times New Roman"/>
          <w:color w:val="130E0F"/>
          <w:spacing w:val="5"/>
          <w:sz w:val="20"/>
          <w:szCs w:val="20"/>
        </w:rPr>
        <w:t xml:space="preserve"> </w:t>
      </w:r>
      <w:r w:rsidR="008B7326" w:rsidRPr="003C6EBB">
        <w:rPr>
          <w:rFonts w:ascii="Times New Roman" w:hAnsi="Times New Roman" w:cs="Times New Roman"/>
          <w:color w:val="130E0F"/>
          <w:sz w:val="20"/>
          <w:szCs w:val="20"/>
        </w:rPr>
        <w:t>Explain</w:t>
      </w:r>
      <w:r w:rsidR="008B7326" w:rsidRPr="003C6EBB">
        <w:rPr>
          <w:rFonts w:ascii="Times New Roman" w:hAnsi="Times New Roman" w:cs="Times New Roman"/>
          <w:color w:val="130E0F"/>
          <w:spacing w:val="29"/>
          <w:sz w:val="20"/>
          <w:szCs w:val="20"/>
        </w:rPr>
        <w:t xml:space="preserve"> </w:t>
      </w:r>
      <w:r w:rsidR="008B7326" w:rsidRPr="003C6EBB">
        <w:rPr>
          <w:rFonts w:ascii="Times New Roman" w:hAnsi="Times New Roman" w:cs="Times New Roman"/>
          <w:color w:val="130E0F"/>
          <w:sz w:val="20"/>
          <w:szCs w:val="20"/>
        </w:rPr>
        <w:t>what</w:t>
      </w:r>
      <w:r w:rsidR="008B7326" w:rsidRPr="003C6EBB">
        <w:rPr>
          <w:rFonts w:ascii="Times New Roman" w:hAnsi="Times New Roman" w:cs="Times New Roman"/>
          <w:color w:val="130E0F"/>
          <w:spacing w:val="15"/>
          <w:sz w:val="20"/>
          <w:szCs w:val="20"/>
        </w:rPr>
        <w:t xml:space="preserve"> </w:t>
      </w:r>
      <w:r w:rsidR="008B7326" w:rsidRPr="003C6EBB">
        <w:rPr>
          <w:rFonts w:ascii="Times New Roman" w:hAnsi="Times New Roman" w:cs="Times New Roman"/>
          <w:color w:val="130E0F"/>
          <w:sz w:val="20"/>
          <w:szCs w:val="20"/>
        </w:rPr>
        <w:t>a</w:t>
      </w:r>
      <w:r w:rsidR="008B7326" w:rsidRPr="003C6EBB">
        <w:rPr>
          <w:rFonts w:ascii="Times New Roman" w:hAnsi="Times New Roman" w:cs="Times New Roman"/>
          <w:color w:val="130E0F"/>
          <w:spacing w:val="8"/>
          <w:sz w:val="20"/>
          <w:szCs w:val="20"/>
        </w:rPr>
        <w:t xml:space="preserve"> </w:t>
      </w:r>
      <w:r w:rsidR="008B7326" w:rsidRPr="003C6EBB">
        <w:rPr>
          <w:rFonts w:ascii="Times New Roman" w:hAnsi="Times New Roman" w:cs="Times New Roman"/>
          <w:color w:val="130E0F"/>
          <w:sz w:val="20"/>
          <w:szCs w:val="20"/>
        </w:rPr>
        <w:t>synthesis</w:t>
      </w:r>
      <w:r w:rsidR="008B7326" w:rsidRPr="003C6EBB">
        <w:rPr>
          <w:rFonts w:ascii="Times New Roman" w:hAnsi="Times New Roman" w:cs="Times New Roman"/>
          <w:color w:val="130E0F"/>
          <w:spacing w:val="18"/>
          <w:sz w:val="20"/>
          <w:szCs w:val="20"/>
        </w:rPr>
        <w:t xml:space="preserve"> </w:t>
      </w:r>
      <w:r w:rsidR="008B7326" w:rsidRPr="003C6EBB">
        <w:rPr>
          <w:rFonts w:ascii="Times New Roman" w:hAnsi="Times New Roman" w:cs="Times New Roman"/>
          <w:color w:val="130E0F"/>
          <w:sz w:val="20"/>
          <w:szCs w:val="20"/>
        </w:rPr>
        <w:t>reaction</w:t>
      </w:r>
      <w:r w:rsidR="008B7326" w:rsidRPr="003C6EBB">
        <w:rPr>
          <w:rFonts w:ascii="Times New Roman" w:hAnsi="Times New Roman" w:cs="Times New Roman"/>
          <w:color w:val="130E0F"/>
          <w:spacing w:val="7"/>
          <w:sz w:val="20"/>
          <w:szCs w:val="20"/>
        </w:rPr>
        <w:t xml:space="preserve"> </w:t>
      </w:r>
      <w:r w:rsidR="008B7326" w:rsidRPr="003C6EBB">
        <w:rPr>
          <w:rFonts w:ascii="Times New Roman" w:hAnsi="Times New Roman" w:cs="Times New Roman"/>
          <w:color w:val="130E0F"/>
          <w:sz w:val="20"/>
          <w:szCs w:val="20"/>
        </w:rPr>
        <w:t>is.</w:t>
      </w:r>
      <w:r w:rsidR="008B7326" w:rsidRPr="003C6EBB">
        <w:rPr>
          <w:rFonts w:ascii="Times New Roman" w:hAnsi="Times New Roman" w:cs="Times New Roman"/>
          <w:color w:val="130E0F"/>
          <w:spacing w:val="5"/>
          <w:sz w:val="20"/>
          <w:szCs w:val="20"/>
        </w:rPr>
        <w:t xml:space="preserve"> </w:t>
      </w:r>
      <w:r w:rsidR="008B7326" w:rsidRPr="003C6EBB">
        <w:rPr>
          <w:rFonts w:ascii="Times New Roman" w:hAnsi="Times New Roman" w:cs="Times New Roman"/>
          <w:color w:val="130E0F"/>
          <w:sz w:val="20"/>
          <w:szCs w:val="20"/>
        </w:rPr>
        <w:t>Give</w:t>
      </w:r>
      <w:r w:rsidR="008B7326" w:rsidRPr="003C6EBB">
        <w:rPr>
          <w:rFonts w:ascii="Times New Roman" w:hAnsi="Times New Roman" w:cs="Times New Roman"/>
          <w:color w:val="130E0F"/>
          <w:spacing w:val="10"/>
          <w:sz w:val="20"/>
          <w:szCs w:val="20"/>
        </w:rPr>
        <w:t xml:space="preserve"> </w:t>
      </w:r>
      <w:r w:rsidR="008B7326" w:rsidRPr="003C6EBB">
        <w:rPr>
          <w:rFonts w:ascii="Times New Roman" w:hAnsi="Times New Roman" w:cs="Times New Roman"/>
          <w:color w:val="130E0F"/>
          <w:sz w:val="20"/>
          <w:szCs w:val="20"/>
        </w:rPr>
        <w:t>an</w:t>
      </w:r>
      <w:r w:rsidR="008B7326" w:rsidRPr="003C6EBB">
        <w:rPr>
          <w:rFonts w:ascii="Times New Roman" w:hAnsi="Times New Roman" w:cs="Times New Roman"/>
          <w:color w:val="130E0F"/>
          <w:spacing w:val="9"/>
          <w:sz w:val="20"/>
          <w:szCs w:val="20"/>
        </w:rPr>
        <w:t xml:space="preserve"> </w:t>
      </w:r>
      <w:r w:rsidR="008B7326" w:rsidRPr="003C6EBB">
        <w:rPr>
          <w:rFonts w:ascii="Times New Roman" w:hAnsi="Times New Roman" w:cs="Times New Roman"/>
          <w:color w:val="130E0F"/>
          <w:sz w:val="20"/>
          <w:szCs w:val="20"/>
        </w:rPr>
        <w:t>example</w:t>
      </w:r>
      <w:r w:rsidR="008B7326" w:rsidRPr="003C6EBB">
        <w:rPr>
          <w:rFonts w:ascii="Times New Roman" w:hAnsi="Times New Roman" w:cs="Times New Roman"/>
          <w:color w:val="130E0F"/>
          <w:spacing w:val="27"/>
          <w:sz w:val="20"/>
          <w:szCs w:val="20"/>
        </w:rPr>
        <w:t xml:space="preserve"> </w:t>
      </w:r>
      <w:r w:rsidR="008B7326" w:rsidRPr="003C6EBB">
        <w:rPr>
          <w:rFonts w:ascii="Times New Roman" w:hAnsi="Times New Roman" w:cs="Times New Roman"/>
          <w:color w:val="130E0F"/>
          <w:sz w:val="20"/>
          <w:szCs w:val="20"/>
        </w:rPr>
        <w:t>and</w:t>
      </w:r>
      <w:r w:rsidR="008B7326" w:rsidRPr="003C6EBB">
        <w:rPr>
          <w:rFonts w:ascii="Times New Roman" w:hAnsi="Times New Roman" w:cs="Times New Roman"/>
          <w:color w:val="130E0F"/>
          <w:spacing w:val="19"/>
          <w:sz w:val="20"/>
          <w:szCs w:val="20"/>
        </w:rPr>
        <w:t xml:space="preserve"> </w:t>
      </w:r>
      <w:r w:rsidR="008B7326" w:rsidRPr="003C6EBB">
        <w:rPr>
          <w:rFonts w:ascii="Times New Roman" w:hAnsi="Times New Roman" w:cs="Times New Roman"/>
          <w:color w:val="130E0F"/>
          <w:sz w:val="20"/>
          <w:szCs w:val="20"/>
        </w:rPr>
        <w:t>explain</w:t>
      </w:r>
      <w:r w:rsidR="008B7326" w:rsidRPr="003C6EBB">
        <w:rPr>
          <w:rFonts w:ascii="Times New Roman" w:hAnsi="Times New Roman" w:cs="Times New Roman"/>
          <w:color w:val="130E0F"/>
          <w:spacing w:val="17"/>
          <w:sz w:val="20"/>
          <w:szCs w:val="20"/>
        </w:rPr>
        <w:t xml:space="preserve"> </w:t>
      </w:r>
      <w:r w:rsidR="008B7326" w:rsidRPr="003C6EBB">
        <w:rPr>
          <w:rFonts w:ascii="Times New Roman" w:hAnsi="Times New Roman" w:cs="Times New Roman"/>
          <w:color w:val="130E0F"/>
          <w:sz w:val="20"/>
          <w:szCs w:val="20"/>
        </w:rPr>
        <w:t>two</w:t>
      </w:r>
      <w:r w:rsidR="008B7326" w:rsidRPr="003C6EBB">
        <w:rPr>
          <w:rFonts w:ascii="Times New Roman" w:hAnsi="Times New Roman" w:cs="Times New Roman"/>
          <w:color w:val="130E0F"/>
          <w:spacing w:val="10"/>
          <w:sz w:val="20"/>
          <w:szCs w:val="20"/>
        </w:rPr>
        <w:t xml:space="preserve"> </w:t>
      </w:r>
      <w:r w:rsidR="008B7326" w:rsidRPr="003C6EBB">
        <w:rPr>
          <w:rFonts w:ascii="Times New Roman" w:hAnsi="Times New Roman" w:cs="Times New Roman"/>
          <w:color w:val="130E0F"/>
          <w:sz w:val="20"/>
          <w:szCs w:val="20"/>
        </w:rPr>
        <w:t>reactions</w:t>
      </w:r>
      <w:r w:rsidRPr="003C6EBB">
        <w:rPr>
          <w:rFonts w:ascii="Times New Roman" w:hAnsi="Times New Roman" w:cs="Times New Roman"/>
          <w:color w:val="130E0F"/>
          <w:sz w:val="20"/>
          <w:szCs w:val="20"/>
        </w:rPr>
        <w:t xml:space="preserve"> (signs)</w:t>
      </w:r>
      <w:r w:rsidR="008B7326" w:rsidRPr="003C6EBB">
        <w:rPr>
          <w:rFonts w:ascii="Times New Roman" w:hAnsi="Times New Roman" w:cs="Times New Roman"/>
          <w:color w:val="130E0F"/>
          <w:spacing w:val="17"/>
          <w:sz w:val="20"/>
          <w:szCs w:val="20"/>
        </w:rPr>
        <w:t xml:space="preserve"> </w:t>
      </w:r>
      <w:r w:rsidR="008B7326" w:rsidRPr="003C6EBB">
        <w:rPr>
          <w:rFonts w:ascii="Times New Roman" w:hAnsi="Times New Roman" w:cs="Times New Roman"/>
          <w:color w:val="130E0F"/>
          <w:w w:val="103"/>
          <w:sz w:val="20"/>
          <w:szCs w:val="20"/>
        </w:rPr>
        <w:t xml:space="preserve">that </w:t>
      </w:r>
      <w:r w:rsidR="008B7326" w:rsidRPr="003C6EBB">
        <w:rPr>
          <w:rFonts w:ascii="Times New Roman" w:hAnsi="Times New Roman" w:cs="Times New Roman"/>
          <w:color w:val="130E0F"/>
          <w:sz w:val="20"/>
          <w:szCs w:val="20"/>
        </w:rPr>
        <w:t>tell</w:t>
      </w:r>
      <w:r w:rsidR="008B7326" w:rsidRPr="003C6EBB">
        <w:rPr>
          <w:rFonts w:ascii="Times New Roman" w:hAnsi="Times New Roman" w:cs="Times New Roman"/>
          <w:color w:val="130E0F"/>
          <w:spacing w:val="19"/>
          <w:sz w:val="20"/>
          <w:szCs w:val="20"/>
        </w:rPr>
        <w:t xml:space="preserve"> </w:t>
      </w:r>
      <w:r w:rsidR="008B7326" w:rsidRPr="003C6EBB">
        <w:rPr>
          <w:rFonts w:ascii="Times New Roman" w:hAnsi="Times New Roman" w:cs="Times New Roman"/>
          <w:color w:val="130E0F"/>
          <w:sz w:val="20"/>
          <w:szCs w:val="20"/>
        </w:rPr>
        <w:t>you</w:t>
      </w:r>
      <w:r w:rsidR="008B7326" w:rsidRPr="003C6EBB">
        <w:rPr>
          <w:rFonts w:ascii="Times New Roman" w:hAnsi="Times New Roman" w:cs="Times New Roman"/>
          <w:color w:val="130E0F"/>
          <w:spacing w:val="11"/>
          <w:sz w:val="20"/>
          <w:szCs w:val="20"/>
        </w:rPr>
        <w:t xml:space="preserve"> </w:t>
      </w:r>
      <w:r w:rsidR="008B7326" w:rsidRPr="003C6EBB">
        <w:rPr>
          <w:rFonts w:ascii="Times New Roman" w:hAnsi="Times New Roman" w:cs="Times New Roman"/>
          <w:color w:val="130E0F"/>
          <w:sz w:val="20"/>
          <w:szCs w:val="20"/>
        </w:rPr>
        <w:t>a</w:t>
      </w:r>
      <w:r w:rsidR="008B7326" w:rsidRPr="003C6EBB">
        <w:rPr>
          <w:rFonts w:ascii="Times New Roman" w:hAnsi="Times New Roman" w:cs="Times New Roman"/>
          <w:color w:val="130E0F"/>
          <w:spacing w:val="3"/>
          <w:sz w:val="20"/>
          <w:szCs w:val="20"/>
        </w:rPr>
        <w:t xml:space="preserve"> </w:t>
      </w:r>
      <w:r w:rsidR="008B7326" w:rsidRPr="003C6EBB">
        <w:rPr>
          <w:rFonts w:ascii="Times New Roman" w:hAnsi="Times New Roman" w:cs="Times New Roman"/>
          <w:color w:val="130E0F"/>
          <w:sz w:val="20"/>
          <w:szCs w:val="20"/>
        </w:rPr>
        <w:t>something</w:t>
      </w:r>
      <w:r w:rsidR="008B7326" w:rsidRPr="003C6EBB">
        <w:rPr>
          <w:rFonts w:ascii="Times New Roman" w:hAnsi="Times New Roman" w:cs="Times New Roman"/>
          <w:color w:val="130E0F"/>
          <w:spacing w:val="37"/>
          <w:sz w:val="20"/>
          <w:szCs w:val="20"/>
        </w:rPr>
        <w:t xml:space="preserve"> </w:t>
      </w:r>
      <w:r w:rsidR="008B7326" w:rsidRPr="003C6EBB">
        <w:rPr>
          <w:rFonts w:ascii="Times New Roman" w:hAnsi="Times New Roman" w:cs="Times New Roman"/>
          <w:color w:val="130E0F"/>
          <w:sz w:val="20"/>
          <w:szCs w:val="20"/>
        </w:rPr>
        <w:t>new</w:t>
      </w:r>
      <w:r w:rsidR="008B7326" w:rsidRPr="003C6EBB">
        <w:rPr>
          <w:rFonts w:ascii="Times New Roman" w:hAnsi="Times New Roman" w:cs="Times New Roman"/>
          <w:color w:val="130E0F"/>
          <w:spacing w:val="14"/>
          <w:sz w:val="20"/>
          <w:szCs w:val="20"/>
        </w:rPr>
        <w:t xml:space="preserve"> </w:t>
      </w:r>
      <w:r w:rsidR="008B7326" w:rsidRPr="003C6EBB">
        <w:rPr>
          <w:rFonts w:ascii="Times New Roman" w:hAnsi="Times New Roman" w:cs="Times New Roman"/>
          <w:color w:val="130E0F"/>
          <w:sz w:val="20"/>
          <w:szCs w:val="20"/>
        </w:rPr>
        <w:t>was</w:t>
      </w:r>
      <w:r w:rsidR="008B7326" w:rsidRPr="003C6EBB">
        <w:rPr>
          <w:rFonts w:ascii="Times New Roman" w:hAnsi="Times New Roman" w:cs="Times New Roman"/>
          <w:color w:val="130E0F"/>
          <w:spacing w:val="8"/>
          <w:sz w:val="20"/>
          <w:szCs w:val="20"/>
        </w:rPr>
        <w:t xml:space="preserve"> </w:t>
      </w:r>
      <w:r w:rsidR="008B7326" w:rsidRPr="003C6EBB">
        <w:rPr>
          <w:rFonts w:ascii="Times New Roman" w:hAnsi="Times New Roman" w:cs="Times New Roman"/>
          <w:color w:val="130E0F"/>
          <w:w w:val="102"/>
          <w:sz w:val="20"/>
          <w:szCs w:val="20"/>
        </w:rPr>
        <w:t>produced.</w:t>
      </w:r>
    </w:p>
    <w:p w14:paraId="44D25530"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4F0EE1AA"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A chemical reaction where 2 or more reactants combine to form a new product.</w:t>
      </w:r>
    </w:p>
    <w:p w14:paraId="08F41266"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p>
    <w:p w14:paraId="16728C27"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 xml:space="preserve">Example: Hydrogen + Oxygen → Water </w:t>
      </w:r>
      <w:r w:rsidRPr="00D82FAF">
        <w:rPr>
          <w:rFonts w:ascii="Times New Roman" w:hAnsi="Times New Roman" w:cs="Times New Roman"/>
          <w:b/>
          <w:color w:val="FF0000"/>
          <w:sz w:val="20"/>
          <w:szCs w:val="20"/>
        </w:rPr>
        <w:tab/>
      </w:r>
      <w:proofErr w:type="gramStart"/>
      <w:r w:rsidRPr="00D82FAF">
        <w:rPr>
          <w:rFonts w:ascii="Times New Roman" w:hAnsi="Times New Roman" w:cs="Times New Roman"/>
          <w:b/>
          <w:color w:val="FF0000"/>
          <w:sz w:val="20"/>
          <w:szCs w:val="20"/>
        </w:rPr>
        <w:t>( 2H</w:t>
      </w:r>
      <w:r w:rsidRPr="00D82FAF">
        <w:rPr>
          <w:rFonts w:ascii="Times New Roman" w:hAnsi="Times New Roman" w:cs="Times New Roman"/>
          <w:b/>
          <w:color w:val="FF0000"/>
          <w:sz w:val="20"/>
          <w:szCs w:val="20"/>
          <w:vertAlign w:val="subscript"/>
        </w:rPr>
        <w:t>2</w:t>
      </w:r>
      <w:proofErr w:type="gramEnd"/>
      <w:r w:rsidRPr="00D82FAF">
        <w:rPr>
          <w:rFonts w:ascii="Times New Roman" w:hAnsi="Times New Roman" w:cs="Times New Roman"/>
          <w:b/>
          <w:color w:val="FF0000"/>
          <w:sz w:val="20"/>
          <w:szCs w:val="20"/>
        </w:rPr>
        <w:t xml:space="preserve"> + O</w:t>
      </w:r>
      <w:r w:rsidRPr="00D82FAF">
        <w:rPr>
          <w:rFonts w:ascii="Times New Roman" w:hAnsi="Times New Roman" w:cs="Times New Roman"/>
          <w:b/>
          <w:color w:val="FF0000"/>
          <w:sz w:val="20"/>
          <w:szCs w:val="20"/>
          <w:vertAlign w:val="subscript"/>
        </w:rPr>
        <w:t>2</w:t>
      </w:r>
      <w:r w:rsidRPr="00D82FAF">
        <w:rPr>
          <w:rFonts w:ascii="Times New Roman" w:hAnsi="Times New Roman" w:cs="Times New Roman"/>
          <w:b/>
          <w:color w:val="FF0000"/>
          <w:sz w:val="20"/>
          <w:szCs w:val="20"/>
        </w:rPr>
        <w:t xml:space="preserve"> → 2H</w:t>
      </w:r>
      <w:r w:rsidRPr="00D82FAF">
        <w:rPr>
          <w:rFonts w:ascii="Times New Roman" w:hAnsi="Times New Roman" w:cs="Times New Roman"/>
          <w:b/>
          <w:color w:val="FF0000"/>
          <w:sz w:val="20"/>
          <w:szCs w:val="20"/>
          <w:vertAlign w:val="subscript"/>
        </w:rPr>
        <w:t>2</w:t>
      </w:r>
      <w:r w:rsidRPr="00D82FAF">
        <w:rPr>
          <w:rFonts w:ascii="Times New Roman" w:hAnsi="Times New Roman" w:cs="Times New Roman"/>
          <w:b/>
          <w:color w:val="FF0000"/>
          <w:sz w:val="20"/>
          <w:szCs w:val="20"/>
        </w:rPr>
        <w:t>O )</w:t>
      </w:r>
    </w:p>
    <w:p w14:paraId="43777761"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p>
    <w:p w14:paraId="592B9B74"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 xml:space="preserve">The new product has a greater mass than either of the initial substances, a </w:t>
      </w:r>
      <w:proofErr w:type="spellStart"/>
      <w:r w:rsidRPr="00D82FAF">
        <w:rPr>
          <w:rFonts w:ascii="Times New Roman" w:hAnsi="Times New Roman" w:cs="Times New Roman"/>
          <w:b/>
          <w:color w:val="FF0000"/>
          <w:sz w:val="20"/>
          <w:szCs w:val="20"/>
        </w:rPr>
        <w:t>colour</w:t>
      </w:r>
      <w:proofErr w:type="spellEnd"/>
      <w:r w:rsidRPr="00D82FAF">
        <w:rPr>
          <w:rFonts w:ascii="Times New Roman" w:hAnsi="Times New Roman" w:cs="Times New Roman"/>
          <w:b/>
          <w:color w:val="FF0000"/>
          <w:sz w:val="20"/>
          <w:szCs w:val="20"/>
        </w:rPr>
        <w:t xml:space="preserve"> change is observed, a precipitate is formed.</w:t>
      </w:r>
    </w:p>
    <w:p w14:paraId="78F79B76" w14:textId="77777777" w:rsidR="00D82FAF" w:rsidRPr="00147B98" w:rsidRDefault="00D82FAF" w:rsidP="00D82FAF">
      <w:pPr>
        <w:widowControl w:val="0"/>
        <w:autoSpaceDE w:val="0"/>
        <w:spacing w:after="0" w:line="200" w:lineRule="exact"/>
        <w:rPr>
          <w:rFonts w:ascii="Times New Roman" w:hAnsi="Times New Roman" w:cs="Times New Roman"/>
          <w:color w:val="808080" w:themeColor="background1" w:themeShade="80"/>
          <w:sz w:val="20"/>
          <w:szCs w:val="20"/>
        </w:rPr>
      </w:pPr>
    </w:p>
    <w:p w14:paraId="7E48E069"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0E444301" w14:textId="069A3245" w:rsidR="008B7326" w:rsidRPr="003C6EBB" w:rsidRDefault="00467996" w:rsidP="00DE2876">
      <w:pPr>
        <w:widowControl w:val="0"/>
        <w:autoSpaceDE w:val="0"/>
        <w:spacing w:after="0" w:line="240" w:lineRule="auto"/>
        <w:ind w:right="-20"/>
        <w:rPr>
          <w:rFonts w:ascii="Times New Roman" w:hAnsi="Times New Roman" w:cs="Times New Roman"/>
          <w:color w:val="130E0F"/>
          <w:w w:val="105"/>
          <w:sz w:val="20"/>
          <w:szCs w:val="20"/>
        </w:rPr>
      </w:pPr>
      <w:r w:rsidRPr="003C6EBB">
        <w:rPr>
          <w:rFonts w:ascii="Times New Roman" w:hAnsi="Times New Roman" w:cs="Times New Roman"/>
          <w:color w:val="130E0F"/>
          <w:sz w:val="20"/>
          <w:szCs w:val="20"/>
        </w:rPr>
        <w:t>6</w:t>
      </w:r>
      <w:r w:rsidR="008B7326" w:rsidRPr="003C6EBB">
        <w:rPr>
          <w:rFonts w:ascii="Times New Roman" w:hAnsi="Times New Roman" w:cs="Times New Roman"/>
          <w:color w:val="130E0F"/>
          <w:sz w:val="20"/>
          <w:szCs w:val="20"/>
        </w:rPr>
        <w:t>.</w:t>
      </w:r>
      <w:r w:rsidR="008B7326" w:rsidRPr="003C6EBB">
        <w:rPr>
          <w:rFonts w:ascii="Times New Roman" w:hAnsi="Times New Roman" w:cs="Times New Roman"/>
          <w:color w:val="130E0F"/>
          <w:spacing w:val="8"/>
          <w:sz w:val="20"/>
          <w:szCs w:val="20"/>
        </w:rPr>
        <w:t xml:space="preserve"> </w:t>
      </w:r>
      <w:r w:rsidR="008B7326" w:rsidRPr="003C6EBB">
        <w:rPr>
          <w:rFonts w:ascii="Times New Roman" w:hAnsi="Times New Roman" w:cs="Times New Roman"/>
          <w:color w:val="130E0F"/>
          <w:sz w:val="20"/>
          <w:szCs w:val="20"/>
        </w:rPr>
        <w:t>Give</w:t>
      </w:r>
      <w:r w:rsidR="008B7326" w:rsidRPr="003C6EBB">
        <w:rPr>
          <w:rFonts w:ascii="Times New Roman" w:hAnsi="Times New Roman" w:cs="Times New Roman"/>
          <w:color w:val="130E0F"/>
          <w:spacing w:val="14"/>
          <w:sz w:val="20"/>
          <w:szCs w:val="20"/>
        </w:rPr>
        <w:t xml:space="preserve"> </w:t>
      </w:r>
      <w:r w:rsidR="008B7326" w:rsidRPr="003C6EBB">
        <w:rPr>
          <w:rFonts w:ascii="Times New Roman" w:hAnsi="Times New Roman" w:cs="Times New Roman"/>
          <w:color w:val="130E0F"/>
          <w:sz w:val="20"/>
          <w:szCs w:val="20"/>
        </w:rPr>
        <w:t>the</w:t>
      </w:r>
      <w:r w:rsidR="008B7326" w:rsidRPr="003C6EBB">
        <w:rPr>
          <w:rFonts w:ascii="Times New Roman" w:hAnsi="Times New Roman" w:cs="Times New Roman"/>
          <w:color w:val="130E0F"/>
          <w:spacing w:val="13"/>
          <w:sz w:val="20"/>
          <w:szCs w:val="20"/>
        </w:rPr>
        <w:t xml:space="preserve"> </w:t>
      </w:r>
      <w:r w:rsidR="00A81AB3">
        <w:rPr>
          <w:rFonts w:ascii="Times New Roman" w:hAnsi="Times New Roman" w:cs="Times New Roman"/>
          <w:color w:val="130E0F"/>
          <w:spacing w:val="13"/>
          <w:sz w:val="20"/>
          <w:szCs w:val="20"/>
        </w:rPr>
        <w:t>4</w:t>
      </w:r>
      <w:r w:rsidR="008B7326" w:rsidRPr="003C6EBB">
        <w:rPr>
          <w:rFonts w:ascii="Times New Roman" w:hAnsi="Times New Roman" w:cs="Times New Roman"/>
          <w:color w:val="130E0F"/>
          <w:spacing w:val="6"/>
          <w:sz w:val="20"/>
          <w:szCs w:val="20"/>
        </w:rPr>
        <w:t xml:space="preserve"> </w:t>
      </w:r>
      <w:r w:rsidR="008B7326" w:rsidRPr="003C6EBB">
        <w:rPr>
          <w:rFonts w:ascii="Times New Roman" w:hAnsi="Times New Roman" w:cs="Times New Roman"/>
          <w:color w:val="130E0F"/>
          <w:sz w:val="20"/>
          <w:szCs w:val="20"/>
        </w:rPr>
        <w:t>types</w:t>
      </w:r>
      <w:r w:rsidR="008B7326" w:rsidRPr="003C6EBB">
        <w:rPr>
          <w:rFonts w:ascii="Times New Roman" w:hAnsi="Times New Roman" w:cs="Times New Roman"/>
          <w:color w:val="130E0F"/>
          <w:spacing w:val="15"/>
          <w:sz w:val="20"/>
          <w:szCs w:val="20"/>
        </w:rPr>
        <w:t xml:space="preserve"> </w:t>
      </w:r>
      <w:r w:rsidR="008B7326" w:rsidRPr="003C6EBB">
        <w:rPr>
          <w:rFonts w:ascii="Times New Roman" w:hAnsi="Times New Roman" w:cs="Times New Roman"/>
          <w:color w:val="130E0F"/>
          <w:sz w:val="20"/>
          <w:szCs w:val="20"/>
        </w:rPr>
        <w:t>of</w:t>
      </w:r>
      <w:r w:rsidR="008B7326" w:rsidRPr="003C6EBB">
        <w:rPr>
          <w:rFonts w:ascii="Times New Roman" w:hAnsi="Times New Roman" w:cs="Times New Roman"/>
          <w:color w:val="130E0F"/>
          <w:spacing w:val="12"/>
          <w:sz w:val="20"/>
          <w:szCs w:val="20"/>
        </w:rPr>
        <w:t xml:space="preserve"> </w:t>
      </w:r>
      <w:r w:rsidR="008B7326" w:rsidRPr="003C6EBB">
        <w:rPr>
          <w:rFonts w:ascii="Times New Roman" w:hAnsi="Times New Roman" w:cs="Times New Roman"/>
          <w:color w:val="130E0F"/>
          <w:sz w:val="20"/>
          <w:szCs w:val="20"/>
        </w:rPr>
        <w:t>properties</w:t>
      </w:r>
      <w:r w:rsidR="008B7326" w:rsidRPr="003C6EBB">
        <w:rPr>
          <w:rFonts w:ascii="Times New Roman" w:hAnsi="Times New Roman" w:cs="Times New Roman"/>
          <w:color w:val="130E0F"/>
          <w:spacing w:val="15"/>
          <w:sz w:val="20"/>
          <w:szCs w:val="20"/>
        </w:rPr>
        <w:t xml:space="preserve"> </w:t>
      </w:r>
      <w:r w:rsidR="008B7326" w:rsidRPr="003C6EBB">
        <w:rPr>
          <w:rFonts w:ascii="Times New Roman" w:hAnsi="Times New Roman" w:cs="Times New Roman"/>
          <w:color w:val="130E0F"/>
          <w:sz w:val="20"/>
          <w:szCs w:val="20"/>
        </w:rPr>
        <w:t>and</w:t>
      </w:r>
      <w:r w:rsidR="008B7326" w:rsidRPr="003C6EBB">
        <w:rPr>
          <w:rFonts w:ascii="Times New Roman" w:hAnsi="Times New Roman" w:cs="Times New Roman"/>
          <w:color w:val="130E0F"/>
          <w:spacing w:val="5"/>
          <w:sz w:val="20"/>
          <w:szCs w:val="20"/>
        </w:rPr>
        <w:t xml:space="preserve"> </w:t>
      </w:r>
      <w:r w:rsidR="008B7326" w:rsidRPr="003C6EBB">
        <w:rPr>
          <w:rFonts w:ascii="Times New Roman" w:hAnsi="Times New Roman" w:cs="Times New Roman"/>
          <w:color w:val="130E0F"/>
          <w:sz w:val="20"/>
          <w:szCs w:val="20"/>
        </w:rPr>
        <w:t>two</w:t>
      </w:r>
      <w:r w:rsidR="008B7326" w:rsidRPr="003C6EBB">
        <w:rPr>
          <w:rFonts w:ascii="Times New Roman" w:hAnsi="Times New Roman" w:cs="Times New Roman"/>
          <w:color w:val="130E0F"/>
          <w:spacing w:val="9"/>
          <w:sz w:val="20"/>
          <w:szCs w:val="20"/>
        </w:rPr>
        <w:t xml:space="preserve"> </w:t>
      </w:r>
      <w:r w:rsidR="008B7326" w:rsidRPr="003C6EBB">
        <w:rPr>
          <w:rFonts w:ascii="Times New Roman" w:hAnsi="Times New Roman" w:cs="Times New Roman"/>
          <w:color w:val="130E0F"/>
          <w:sz w:val="20"/>
          <w:szCs w:val="20"/>
        </w:rPr>
        <w:t>examples</w:t>
      </w:r>
      <w:r w:rsidR="008B7326" w:rsidRPr="003C6EBB">
        <w:rPr>
          <w:rFonts w:ascii="Times New Roman" w:hAnsi="Times New Roman" w:cs="Times New Roman"/>
          <w:color w:val="130E0F"/>
          <w:spacing w:val="26"/>
          <w:sz w:val="20"/>
          <w:szCs w:val="20"/>
        </w:rPr>
        <w:t xml:space="preserve"> </w:t>
      </w:r>
      <w:r w:rsidR="008B7326" w:rsidRPr="003C6EBB">
        <w:rPr>
          <w:rFonts w:ascii="Times New Roman" w:hAnsi="Times New Roman" w:cs="Times New Roman"/>
          <w:color w:val="130E0F"/>
          <w:sz w:val="20"/>
          <w:szCs w:val="20"/>
        </w:rPr>
        <w:t>of</w:t>
      </w:r>
      <w:r w:rsidR="008B7326" w:rsidRPr="003C6EBB">
        <w:rPr>
          <w:rFonts w:ascii="Times New Roman" w:hAnsi="Times New Roman" w:cs="Times New Roman"/>
          <w:color w:val="130E0F"/>
          <w:spacing w:val="16"/>
          <w:sz w:val="20"/>
          <w:szCs w:val="20"/>
        </w:rPr>
        <w:t xml:space="preserve"> </w:t>
      </w:r>
      <w:r w:rsidR="008B7326" w:rsidRPr="003C6EBB">
        <w:rPr>
          <w:rFonts w:ascii="Times New Roman" w:hAnsi="Times New Roman" w:cs="Times New Roman"/>
          <w:color w:val="130E0F"/>
          <w:w w:val="105"/>
          <w:sz w:val="20"/>
          <w:szCs w:val="20"/>
        </w:rPr>
        <w:t>each.</w:t>
      </w:r>
    </w:p>
    <w:p w14:paraId="650D72A1"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 xml:space="preserve">Physical Property: </w:t>
      </w:r>
      <w:proofErr w:type="spellStart"/>
      <w:r w:rsidRPr="00D82FAF">
        <w:rPr>
          <w:rFonts w:ascii="Times New Roman" w:hAnsi="Times New Roman" w:cs="Times New Roman"/>
          <w:b/>
          <w:color w:val="FF0000"/>
          <w:sz w:val="20"/>
          <w:szCs w:val="20"/>
        </w:rPr>
        <w:t>colour</w:t>
      </w:r>
      <w:proofErr w:type="spellEnd"/>
      <w:r w:rsidRPr="00D82FAF">
        <w:rPr>
          <w:rFonts w:ascii="Times New Roman" w:hAnsi="Times New Roman" w:cs="Times New Roman"/>
          <w:b/>
          <w:color w:val="FF0000"/>
          <w:sz w:val="20"/>
          <w:szCs w:val="20"/>
        </w:rPr>
        <w:t>, density</w:t>
      </w:r>
      <w:r w:rsidRPr="00D82FAF">
        <w:rPr>
          <w:rFonts w:ascii="Times New Roman" w:hAnsi="Times New Roman" w:cs="Times New Roman"/>
          <w:b/>
          <w:color w:val="FF0000"/>
          <w:sz w:val="20"/>
          <w:szCs w:val="20"/>
        </w:rPr>
        <w:tab/>
      </w:r>
      <w:r w:rsidRPr="00D82FAF">
        <w:rPr>
          <w:rFonts w:ascii="Times New Roman" w:hAnsi="Times New Roman" w:cs="Times New Roman"/>
          <w:b/>
          <w:color w:val="FF0000"/>
          <w:sz w:val="20"/>
          <w:szCs w:val="20"/>
        </w:rPr>
        <w:tab/>
        <w:t>Chemical Property: Conductivity, pH</w:t>
      </w:r>
    </w:p>
    <w:p w14:paraId="4FF371F7" w14:textId="77777777" w:rsidR="00D82FAF" w:rsidRPr="00D82FAF" w:rsidRDefault="00D82FAF" w:rsidP="00D82FAF">
      <w:pPr>
        <w:widowControl w:val="0"/>
        <w:autoSpaceDE w:val="0"/>
        <w:spacing w:after="0" w:line="240" w:lineRule="auto"/>
        <w:ind w:right="-20"/>
        <w:rPr>
          <w:rFonts w:ascii="Times New Roman" w:hAnsi="Times New Roman" w:cs="Times New Roman"/>
          <w:b/>
          <w:color w:val="FF0000"/>
          <w:spacing w:val="19"/>
          <w:w w:val="158"/>
          <w:sz w:val="20"/>
          <w:szCs w:val="20"/>
        </w:rPr>
      </w:pPr>
      <w:r w:rsidRPr="00D82FAF">
        <w:rPr>
          <w:rFonts w:ascii="Times New Roman" w:hAnsi="Times New Roman" w:cs="Times New Roman"/>
          <w:b/>
          <w:color w:val="FF0000"/>
          <w:spacing w:val="19"/>
          <w:w w:val="158"/>
          <w:sz w:val="20"/>
          <w:szCs w:val="20"/>
        </w:rPr>
        <w:t xml:space="preserve"> </w:t>
      </w:r>
    </w:p>
    <w:p w14:paraId="4967E4A6" w14:textId="77777777" w:rsidR="00D82FAF" w:rsidRPr="00D82FAF" w:rsidRDefault="00D82FAF" w:rsidP="00D82FAF">
      <w:pPr>
        <w:widowControl w:val="0"/>
        <w:autoSpaceDE w:val="0"/>
        <w:spacing w:before="1" w:after="0" w:line="120" w:lineRule="exact"/>
        <w:rPr>
          <w:rFonts w:ascii="Times New Roman" w:hAnsi="Times New Roman" w:cs="Times New Roman"/>
          <w:b/>
          <w:color w:val="FF0000"/>
          <w:sz w:val="20"/>
          <w:szCs w:val="20"/>
        </w:rPr>
      </w:pPr>
    </w:p>
    <w:p w14:paraId="31BB9EEE"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Physical Characteristic Property: melting point, density        Physical Non-characteristic Property: mass, volume</w:t>
      </w:r>
    </w:p>
    <w:p w14:paraId="05CCD626"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p>
    <w:p w14:paraId="1E40206F"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 xml:space="preserve">Chemical Characteristic Property: DNA, conductivity           </w:t>
      </w:r>
    </w:p>
    <w:p w14:paraId="1D2917BF" w14:textId="77777777" w:rsidR="00D82FAF" w:rsidRPr="00D82FAF" w:rsidRDefault="00D82FAF" w:rsidP="00D82FAF">
      <w:pPr>
        <w:widowControl w:val="0"/>
        <w:autoSpaceDE w:val="0"/>
        <w:spacing w:after="0" w:line="200" w:lineRule="exact"/>
        <w:rPr>
          <w:rFonts w:ascii="Times New Roman" w:hAnsi="Times New Roman" w:cs="Times New Roman"/>
          <w:b/>
          <w:color w:val="FF0000"/>
          <w:sz w:val="20"/>
          <w:szCs w:val="20"/>
        </w:rPr>
      </w:pPr>
      <w:r w:rsidRPr="00D82FAF">
        <w:rPr>
          <w:rFonts w:ascii="Times New Roman" w:hAnsi="Times New Roman" w:cs="Times New Roman"/>
          <w:b/>
          <w:color w:val="FF0000"/>
          <w:sz w:val="20"/>
          <w:szCs w:val="20"/>
        </w:rPr>
        <w:t xml:space="preserve">Chemical Non-characteristic Property: transparency, </w:t>
      </w:r>
      <w:proofErr w:type="spellStart"/>
      <w:r w:rsidRPr="00D82FAF">
        <w:rPr>
          <w:rFonts w:ascii="Times New Roman" w:hAnsi="Times New Roman" w:cs="Times New Roman"/>
          <w:b/>
          <w:color w:val="FF0000"/>
          <w:sz w:val="20"/>
          <w:szCs w:val="20"/>
        </w:rPr>
        <w:t>lustre</w:t>
      </w:r>
      <w:proofErr w:type="spellEnd"/>
    </w:p>
    <w:p w14:paraId="3D68EF76" w14:textId="77777777" w:rsidR="008B7326" w:rsidRPr="00D82FAF" w:rsidRDefault="008B7326" w:rsidP="00DE2876">
      <w:pPr>
        <w:widowControl w:val="0"/>
        <w:autoSpaceDE w:val="0"/>
        <w:spacing w:before="4" w:after="0" w:line="160" w:lineRule="exact"/>
        <w:rPr>
          <w:rFonts w:ascii="Times New Roman" w:hAnsi="Times New Roman" w:cs="Times New Roman"/>
          <w:b/>
          <w:color w:val="FF0000"/>
          <w:sz w:val="20"/>
          <w:szCs w:val="20"/>
        </w:rPr>
      </w:pPr>
    </w:p>
    <w:p w14:paraId="31635D3E" w14:textId="13B8AFF9" w:rsidR="008B7326" w:rsidRPr="003C6EBB" w:rsidRDefault="008B7326" w:rsidP="00D82FAF">
      <w:pPr>
        <w:widowControl w:val="0"/>
        <w:autoSpaceDE w:val="0"/>
        <w:spacing w:after="0" w:line="240" w:lineRule="auto"/>
        <w:ind w:right="-20"/>
        <w:rPr>
          <w:rFonts w:ascii="Times New Roman" w:hAnsi="Times New Roman" w:cs="Times New Roman"/>
          <w:color w:val="000000"/>
          <w:sz w:val="20"/>
          <w:szCs w:val="20"/>
        </w:rPr>
      </w:pPr>
      <w:r w:rsidRPr="003C6EBB">
        <w:rPr>
          <w:rFonts w:ascii="Times New Roman" w:hAnsi="Times New Roman" w:cs="Times New Roman"/>
          <w:color w:val="B6B5B3"/>
          <w:w w:val="158"/>
          <w:sz w:val="20"/>
          <w:szCs w:val="20"/>
        </w:rPr>
        <w:t>.</w:t>
      </w:r>
      <w:r w:rsidRPr="003C6EBB">
        <w:rPr>
          <w:rFonts w:ascii="Times New Roman" w:hAnsi="Times New Roman" w:cs="Times New Roman"/>
          <w:color w:val="B6B5B3"/>
          <w:spacing w:val="19"/>
          <w:w w:val="158"/>
          <w:sz w:val="20"/>
          <w:szCs w:val="20"/>
        </w:rPr>
        <w:t xml:space="preserve"> </w:t>
      </w:r>
    </w:p>
    <w:p w14:paraId="3FE59200" w14:textId="77777777" w:rsidR="008B7326" w:rsidRDefault="00467996" w:rsidP="00DE2876">
      <w:pPr>
        <w:widowControl w:val="0"/>
        <w:autoSpaceDE w:val="0"/>
        <w:spacing w:after="0" w:line="240" w:lineRule="auto"/>
        <w:ind w:right="-20"/>
        <w:rPr>
          <w:rFonts w:ascii="Times New Roman" w:hAnsi="Times New Roman" w:cs="Times New Roman"/>
          <w:color w:val="130E0F"/>
          <w:w w:val="104"/>
          <w:sz w:val="20"/>
          <w:szCs w:val="20"/>
        </w:rPr>
      </w:pPr>
      <w:r w:rsidRPr="003C6EBB">
        <w:rPr>
          <w:rFonts w:ascii="Times New Roman" w:hAnsi="Times New Roman" w:cs="Times New Roman"/>
          <w:color w:val="130E0F"/>
          <w:sz w:val="20"/>
          <w:szCs w:val="20"/>
        </w:rPr>
        <w:t>7</w:t>
      </w:r>
      <w:r w:rsidR="008B7326" w:rsidRPr="003C6EBB">
        <w:rPr>
          <w:rFonts w:ascii="Times New Roman" w:hAnsi="Times New Roman" w:cs="Times New Roman"/>
          <w:color w:val="130E0F"/>
          <w:sz w:val="20"/>
          <w:szCs w:val="20"/>
        </w:rPr>
        <w:t>.</w:t>
      </w:r>
      <w:r w:rsidR="008B7326" w:rsidRPr="003C6EBB">
        <w:rPr>
          <w:rFonts w:ascii="Times New Roman" w:hAnsi="Times New Roman" w:cs="Times New Roman"/>
          <w:color w:val="130E0F"/>
          <w:spacing w:val="5"/>
          <w:sz w:val="20"/>
          <w:szCs w:val="20"/>
        </w:rPr>
        <w:t xml:space="preserve"> </w:t>
      </w:r>
      <w:r w:rsidR="008B7326" w:rsidRPr="003C6EBB">
        <w:rPr>
          <w:rFonts w:ascii="Times New Roman" w:hAnsi="Times New Roman" w:cs="Times New Roman"/>
          <w:color w:val="130E0F"/>
          <w:sz w:val="20"/>
          <w:szCs w:val="20"/>
        </w:rPr>
        <w:t>What</w:t>
      </w:r>
      <w:r w:rsidR="008B7326" w:rsidRPr="003C6EBB">
        <w:rPr>
          <w:rFonts w:ascii="Times New Roman" w:hAnsi="Times New Roman" w:cs="Times New Roman"/>
          <w:color w:val="130E0F"/>
          <w:spacing w:val="18"/>
          <w:sz w:val="20"/>
          <w:szCs w:val="20"/>
        </w:rPr>
        <w:t xml:space="preserve"> </w:t>
      </w:r>
      <w:r w:rsidR="008B7326" w:rsidRPr="003C6EBB">
        <w:rPr>
          <w:rFonts w:ascii="Times New Roman" w:hAnsi="Times New Roman" w:cs="Times New Roman"/>
          <w:color w:val="130E0F"/>
          <w:sz w:val="20"/>
          <w:szCs w:val="20"/>
        </w:rPr>
        <w:t>is</w:t>
      </w:r>
      <w:r w:rsidR="008B7326" w:rsidRPr="003C6EBB">
        <w:rPr>
          <w:rFonts w:ascii="Times New Roman" w:hAnsi="Times New Roman" w:cs="Times New Roman"/>
          <w:color w:val="130E0F"/>
          <w:spacing w:val="17"/>
          <w:sz w:val="20"/>
          <w:szCs w:val="20"/>
        </w:rPr>
        <w:t xml:space="preserve"> </w:t>
      </w:r>
      <w:r w:rsidR="008B7326" w:rsidRPr="003C6EBB">
        <w:rPr>
          <w:rFonts w:ascii="Times New Roman" w:hAnsi="Times New Roman" w:cs="Times New Roman"/>
          <w:color w:val="130E0F"/>
          <w:sz w:val="20"/>
          <w:szCs w:val="20"/>
        </w:rPr>
        <w:t>the</w:t>
      </w:r>
      <w:r w:rsidR="008B7326" w:rsidRPr="003C6EBB">
        <w:rPr>
          <w:rFonts w:ascii="Times New Roman" w:hAnsi="Times New Roman" w:cs="Times New Roman"/>
          <w:color w:val="130E0F"/>
          <w:spacing w:val="5"/>
          <w:sz w:val="20"/>
          <w:szCs w:val="20"/>
        </w:rPr>
        <w:t xml:space="preserve"> </w:t>
      </w:r>
      <w:r w:rsidR="008B7326" w:rsidRPr="003C6EBB">
        <w:rPr>
          <w:rFonts w:ascii="Times New Roman" w:hAnsi="Times New Roman" w:cs="Times New Roman"/>
          <w:color w:val="130E0F"/>
          <w:sz w:val="20"/>
          <w:szCs w:val="20"/>
        </w:rPr>
        <w:t>definition</w:t>
      </w:r>
      <w:r w:rsidR="008B7326" w:rsidRPr="003C6EBB">
        <w:rPr>
          <w:rFonts w:ascii="Times New Roman" w:hAnsi="Times New Roman" w:cs="Times New Roman"/>
          <w:color w:val="130E0F"/>
          <w:spacing w:val="36"/>
          <w:sz w:val="20"/>
          <w:szCs w:val="20"/>
        </w:rPr>
        <w:t xml:space="preserve"> </w:t>
      </w:r>
      <w:r w:rsidR="008B7326" w:rsidRPr="003C6EBB">
        <w:rPr>
          <w:rFonts w:ascii="Times New Roman" w:hAnsi="Times New Roman" w:cs="Times New Roman"/>
          <w:color w:val="130E0F"/>
          <w:sz w:val="20"/>
          <w:szCs w:val="20"/>
        </w:rPr>
        <w:t>of</w:t>
      </w:r>
      <w:r w:rsidR="008B7326" w:rsidRPr="003C6EBB">
        <w:rPr>
          <w:rFonts w:ascii="Times New Roman" w:hAnsi="Times New Roman" w:cs="Times New Roman"/>
          <w:color w:val="130E0F"/>
          <w:spacing w:val="4"/>
          <w:sz w:val="20"/>
          <w:szCs w:val="20"/>
        </w:rPr>
        <w:t xml:space="preserve"> </w:t>
      </w:r>
      <w:r w:rsidR="008B7326" w:rsidRPr="003C6EBB">
        <w:rPr>
          <w:rFonts w:ascii="Times New Roman" w:hAnsi="Times New Roman" w:cs="Times New Roman"/>
          <w:color w:val="130E0F"/>
          <w:sz w:val="20"/>
          <w:szCs w:val="20"/>
        </w:rPr>
        <w:t>density</w:t>
      </w:r>
      <w:r w:rsidR="008B7326" w:rsidRPr="003C6EBB">
        <w:rPr>
          <w:rFonts w:ascii="Times New Roman" w:hAnsi="Times New Roman" w:cs="Times New Roman"/>
          <w:color w:val="130E0F"/>
          <w:spacing w:val="22"/>
          <w:sz w:val="20"/>
          <w:szCs w:val="20"/>
        </w:rPr>
        <w:t xml:space="preserve"> </w:t>
      </w:r>
      <w:r w:rsidR="008B7326" w:rsidRPr="003C6EBB">
        <w:rPr>
          <w:rFonts w:ascii="Times New Roman" w:hAnsi="Times New Roman" w:cs="Times New Roman"/>
          <w:color w:val="130E0F"/>
          <w:sz w:val="20"/>
          <w:szCs w:val="20"/>
        </w:rPr>
        <w:t>and</w:t>
      </w:r>
      <w:r w:rsidR="008B7326" w:rsidRPr="003C6EBB">
        <w:rPr>
          <w:rFonts w:ascii="Times New Roman" w:hAnsi="Times New Roman" w:cs="Times New Roman"/>
          <w:color w:val="130E0F"/>
          <w:spacing w:val="6"/>
          <w:sz w:val="20"/>
          <w:szCs w:val="20"/>
        </w:rPr>
        <w:t xml:space="preserve"> </w:t>
      </w:r>
      <w:r w:rsidR="008B7326" w:rsidRPr="003C6EBB">
        <w:rPr>
          <w:rFonts w:ascii="Times New Roman" w:hAnsi="Times New Roman" w:cs="Times New Roman"/>
          <w:color w:val="130E0F"/>
          <w:sz w:val="20"/>
          <w:szCs w:val="20"/>
        </w:rPr>
        <w:t>what</w:t>
      </w:r>
      <w:r w:rsidR="008B7326" w:rsidRPr="003C6EBB">
        <w:rPr>
          <w:rFonts w:ascii="Times New Roman" w:hAnsi="Times New Roman" w:cs="Times New Roman"/>
          <w:color w:val="130E0F"/>
          <w:spacing w:val="11"/>
          <w:sz w:val="20"/>
          <w:szCs w:val="20"/>
        </w:rPr>
        <w:t xml:space="preserve"> </w:t>
      </w:r>
      <w:r w:rsidR="008B7326" w:rsidRPr="003C6EBB">
        <w:rPr>
          <w:rFonts w:ascii="Times New Roman" w:hAnsi="Times New Roman" w:cs="Times New Roman"/>
          <w:color w:val="130E0F"/>
          <w:sz w:val="20"/>
          <w:szCs w:val="20"/>
        </w:rPr>
        <w:t>is</w:t>
      </w:r>
      <w:r w:rsidR="008B7326" w:rsidRPr="003C6EBB">
        <w:rPr>
          <w:rFonts w:ascii="Times New Roman" w:hAnsi="Times New Roman" w:cs="Times New Roman"/>
          <w:color w:val="130E0F"/>
          <w:spacing w:val="6"/>
          <w:sz w:val="20"/>
          <w:szCs w:val="20"/>
        </w:rPr>
        <w:t xml:space="preserve"> </w:t>
      </w:r>
      <w:r w:rsidR="008B7326" w:rsidRPr="003C6EBB">
        <w:rPr>
          <w:rFonts w:ascii="Times New Roman" w:hAnsi="Times New Roman" w:cs="Times New Roman"/>
          <w:color w:val="130E0F"/>
          <w:sz w:val="20"/>
          <w:szCs w:val="20"/>
        </w:rPr>
        <w:t>the</w:t>
      </w:r>
      <w:r w:rsidR="008B7326" w:rsidRPr="003C6EBB">
        <w:rPr>
          <w:rFonts w:ascii="Times New Roman" w:hAnsi="Times New Roman" w:cs="Times New Roman"/>
          <w:color w:val="130E0F"/>
          <w:spacing w:val="10"/>
          <w:sz w:val="20"/>
          <w:szCs w:val="20"/>
        </w:rPr>
        <w:t xml:space="preserve"> </w:t>
      </w:r>
      <w:r w:rsidR="008B7326" w:rsidRPr="003C6EBB">
        <w:rPr>
          <w:rFonts w:ascii="Times New Roman" w:hAnsi="Times New Roman" w:cs="Times New Roman"/>
          <w:color w:val="130E0F"/>
          <w:sz w:val="20"/>
          <w:szCs w:val="20"/>
        </w:rPr>
        <w:t>density</w:t>
      </w:r>
      <w:r w:rsidR="008B7326" w:rsidRPr="003C6EBB">
        <w:rPr>
          <w:rFonts w:ascii="Times New Roman" w:hAnsi="Times New Roman" w:cs="Times New Roman"/>
          <w:color w:val="130E0F"/>
          <w:spacing w:val="31"/>
          <w:sz w:val="20"/>
          <w:szCs w:val="20"/>
        </w:rPr>
        <w:t xml:space="preserve"> </w:t>
      </w:r>
      <w:r w:rsidR="008B7326" w:rsidRPr="003C6EBB">
        <w:rPr>
          <w:rFonts w:ascii="Times New Roman" w:hAnsi="Times New Roman" w:cs="Times New Roman"/>
          <w:color w:val="130E0F"/>
          <w:sz w:val="20"/>
          <w:szCs w:val="20"/>
        </w:rPr>
        <w:t>of</w:t>
      </w:r>
      <w:r w:rsidR="008B7326" w:rsidRPr="003C6EBB">
        <w:rPr>
          <w:rFonts w:ascii="Times New Roman" w:hAnsi="Times New Roman" w:cs="Times New Roman"/>
          <w:color w:val="130E0F"/>
          <w:spacing w:val="10"/>
          <w:sz w:val="20"/>
          <w:szCs w:val="20"/>
        </w:rPr>
        <w:t xml:space="preserve"> </w:t>
      </w:r>
      <w:r w:rsidR="008B7326" w:rsidRPr="003C6EBB">
        <w:rPr>
          <w:rFonts w:ascii="Times New Roman" w:hAnsi="Times New Roman" w:cs="Times New Roman"/>
          <w:color w:val="130E0F"/>
          <w:w w:val="104"/>
          <w:sz w:val="20"/>
          <w:szCs w:val="20"/>
        </w:rPr>
        <w:t>water?</w:t>
      </w:r>
    </w:p>
    <w:p w14:paraId="4C80B08F" w14:textId="77777777" w:rsidR="00D82FAF" w:rsidRDefault="00D82FAF" w:rsidP="00DE2876">
      <w:pPr>
        <w:widowControl w:val="0"/>
        <w:autoSpaceDE w:val="0"/>
        <w:spacing w:after="0" w:line="240" w:lineRule="auto"/>
        <w:ind w:right="-20"/>
        <w:rPr>
          <w:rFonts w:ascii="Times New Roman" w:hAnsi="Times New Roman" w:cs="Times New Roman"/>
          <w:color w:val="130E0F"/>
          <w:w w:val="104"/>
          <w:sz w:val="20"/>
          <w:szCs w:val="20"/>
        </w:rPr>
      </w:pPr>
    </w:p>
    <w:p w14:paraId="7C679037" w14:textId="77777777" w:rsidR="00D82FAF" w:rsidRPr="00D82FAF" w:rsidRDefault="00D82FAF" w:rsidP="00D82FAF">
      <w:pPr>
        <w:widowControl w:val="0"/>
        <w:autoSpaceDE w:val="0"/>
        <w:spacing w:after="0" w:line="240" w:lineRule="auto"/>
        <w:ind w:right="-20"/>
        <w:rPr>
          <w:rFonts w:ascii="Times New Roman" w:hAnsi="Times New Roman" w:cs="Times New Roman"/>
          <w:b/>
          <w:color w:val="FF0000"/>
          <w:w w:val="104"/>
          <w:sz w:val="20"/>
          <w:szCs w:val="20"/>
        </w:rPr>
        <w:sectPr w:rsidR="00D82FAF" w:rsidRPr="00D82FAF">
          <w:type w:val="continuous"/>
          <w:pgSz w:w="12240" w:h="15840"/>
          <w:pgMar w:top="1140" w:right="1680" w:bottom="280" w:left="1520" w:header="720" w:footer="720" w:gutter="0"/>
          <w:cols w:space="720"/>
          <w:docGrid w:linePitch="360"/>
        </w:sectPr>
      </w:pPr>
      <w:r w:rsidRPr="00D82FAF">
        <w:rPr>
          <w:rFonts w:ascii="Times New Roman" w:hAnsi="Times New Roman" w:cs="Times New Roman"/>
          <w:b/>
          <w:color w:val="FF0000"/>
          <w:w w:val="104"/>
          <w:sz w:val="20"/>
          <w:szCs w:val="20"/>
        </w:rPr>
        <w:t>Density is the amount of matter (mass) in a given volume of a substance.  The density of water is 1.00 g/mL</w:t>
      </w:r>
    </w:p>
    <w:p w14:paraId="0002444E" w14:textId="77777777" w:rsidR="00D82FAF" w:rsidRPr="003C6EBB" w:rsidRDefault="00D82FAF" w:rsidP="00DE2876">
      <w:pPr>
        <w:widowControl w:val="0"/>
        <w:autoSpaceDE w:val="0"/>
        <w:spacing w:after="0" w:line="240" w:lineRule="auto"/>
        <w:ind w:right="-20"/>
        <w:rPr>
          <w:rFonts w:ascii="Times New Roman" w:hAnsi="Times New Roman" w:cs="Times New Roman"/>
          <w:color w:val="130E0F"/>
          <w:w w:val="104"/>
          <w:sz w:val="20"/>
          <w:szCs w:val="20"/>
        </w:rPr>
        <w:sectPr w:rsidR="00D82FAF" w:rsidRPr="003C6EBB">
          <w:type w:val="continuous"/>
          <w:pgSz w:w="12240" w:h="15840"/>
          <w:pgMar w:top="1140" w:right="1680" w:bottom="280" w:left="1520" w:header="720" w:footer="720" w:gutter="0"/>
          <w:cols w:space="720"/>
          <w:docGrid w:linePitch="360"/>
        </w:sectPr>
      </w:pPr>
    </w:p>
    <w:p w14:paraId="45B8469D" w14:textId="77777777" w:rsidR="008B7326" w:rsidRPr="003C6EBB" w:rsidRDefault="00335160" w:rsidP="00DE2876">
      <w:pPr>
        <w:widowControl w:val="0"/>
        <w:autoSpaceDE w:val="0"/>
        <w:spacing w:before="67" w:after="0" w:line="271" w:lineRule="exact"/>
        <w:ind w:right="-20"/>
        <w:rPr>
          <w:rFonts w:ascii="Times New Roman" w:hAnsi="Times New Roman" w:cs="Times New Roman"/>
          <w:color w:val="130C0F"/>
          <w:spacing w:val="18"/>
          <w:sz w:val="20"/>
          <w:szCs w:val="20"/>
        </w:rPr>
      </w:pPr>
      <w:r w:rsidRPr="003C6EBB">
        <w:rPr>
          <w:rFonts w:ascii="Times New Roman" w:hAnsi="Times New Roman" w:cs="Times New Roman"/>
          <w:noProof/>
          <w:sz w:val="20"/>
          <w:szCs w:val="20"/>
          <w:lang w:eastAsia="en-US"/>
        </w:rPr>
        <w:lastRenderedPageBreak/>
        <mc:AlternateContent>
          <mc:Choice Requires="wps">
            <w:drawing>
              <wp:anchor distT="0" distB="0" distL="114935" distR="114935" simplePos="0" relativeHeight="251653120" behindDoc="1" locked="0" layoutInCell="1" allowOverlap="1" wp14:anchorId="28E4882C" wp14:editId="282EC37E">
                <wp:simplePos x="0" y="0"/>
                <wp:positionH relativeFrom="page">
                  <wp:posOffset>1276350</wp:posOffset>
                </wp:positionH>
                <wp:positionV relativeFrom="paragraph">
                  <wp:posOffset>202565</wp:posOffset>
                </wp:positionV>
                <wp:extent cx="5676900" cy="196215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962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2209"/>
                              <w:gridCol w:w="2169"/>
                              <w:gridCol w:w="2197"/>
                              <w:gridCol w:w="2207"/>
                            </w:tblGrid>
                            <w:tr w:rsidR="00FA24D0" w14:paraId="50251480" w14:textId="77777777">
                              <w:trPr>
                                <w:trHeight w:hRule="exact" w:val="283"/>
                              </w:trPr>
                              <w:tc>
                                <w:tcPr>
                                  <w:tcW w:w="2209" w:type="dxa"/>
                                  <w:tcBorders>
                                    <w:top w:val="single" w:sz="4" w:space="0" w:color="000000"/>
                                    <w:left w:val="single" w:sz="4" w:space="0" w:color="000000"/>
                                    <w:bottom w:val="single" w:sz="4" w:space="0" w:color="000000"/>
                                  </w:tcBorders>
                                  <w:shd w:val="clear" w:color="auto" w:fill="auto"/>
                                </w:tcPr>
                                <w:p w14:paraId="3C0099D7" w14:textId="77777777" w:rsidR="00FA24D0" w:rsidRPr="003C6EBB" w:rsidRDefault="00FA24D0">
                                  <w:pPr>
                                    <w:widowControl w:val="0"/>
                                    <w:autoSpaceDE w:val="0"/>
                                    <w:snapToGrid w:val="0"/>
                                    <w:spacing w:after="0" w:line="240" w:lineRule="auto"/>
                                    <w:rPr>
                                      <w:rFonts w:ascii="Times New Roman" w:hAnsi="Times New Roman"/>
                                      <w:sz w:val="20"/>
                                      <w:szCs w:val="24"/>
                                    </w:rPr>
                                  </w:pPr>
                                </w:p>
                              </w:tc>
                              <w:tc>
                                <w:tcPr>
                                  <w:tcW w:w="2169" w:type="dxa"/>
                                  <w:tcBorders>
                                    <w:top w:val="single" w:sz="4" w:space="0" w:color="000000"/>
                                    <w:left w:val="single" w:sz="4" w:space="0" w:color="000000"/>
                                    <w:bottom w:val="single" w:sz="4" w:space="0" w:color="000000"/>
                                  </w:tcBorders>
                                  <w:shd w:val="clear" w:color="auto" w:fill="auto"/>
                                </w:tcPr>
                                <w:p w14:paraId="6C5F8E43" w14:textId="77777777" w:rsidR="00FA24D0" w:rsidRPr="003C6EBB" w:rsidRDefault="00FA24D0">
                                  <w:pPr>
                                    <w:widowControl w:val="0"/>
                                    <w:autoSpaceDE w:val="0"/>
                                    <w:snapToGrid w:val="0"/>
                                    <w:spacing w:after="0" w:line="259" w:lineRule="exact"/>
                                    <w:ind w:left="102" w:right="-20"/>
                                    <w:rPr>
                                      <w:rFonts w:ascii="Times New Roman" w:hAnsi="Times New Roman"/>
                                      <w:color w:val="130C0F"/>
                                      <w:w w:val="102"/>
                                      <w:sz w:val="20"/>
                                      <w:szCs w:val="23"/>
                                    </w:rPr>
                                  </w:pPr>
                                  <w:r w:rsidRPr="003C6EBB">
                                    <w:rPr>
                                      <w:rFonts w:ascii="Times New Roman" w:hAnsi="Times New Roman"/>
                                      <w:color w:val="130C0F"/>
                                      <w:w w:val="102"/>
                                      <w:sz w:val="20"/>
                                      <w:szCs w:val="23"/>
                                    </w:rPr>
                                    <w:t>Mass</w:t>
                                  </w:r>
                                </w:p>
                              </w:tc>
                              <w:tc>
                                <w:tcPr>
                                  <w:tcW w:w="2197" w:type="dxa"/>
                                  <w:tcBorders>
                                    <w:top w:val="single" w:sz="4" w:space="0" w:color="000000"/>
                                    <w:left w:val="single" w:sz="4" w:space="0" w:color="000000"/>
                                    <w:bottom w:val="single" w:sz="4" w:space="0" w:color="000000"/>
                                  </w:tcBorders>
                                  <w:shd w:val="clear" w:color="auto" w:fill="auto"/>
                                </w:tcPr>
                                <w:p w14:paraId="58CEE87E" w14:textId="77777777" w:rsidR="00FA24D0" w:rsidRPr="003C6EBB" w:rsidRDefault="00FA24D0">
                                  <w:pPr>
                                    <w:widowControl w:val="0"/>
                                    <w:autoSpaceDE w:val="0"/>
                                    <w:snapToGrid w:val="0"/>
                                    <w:spacing w:after="0" w:line="259" w:lineRule="exact"/>
                                    <w:ind w:left="97" w:right="-20"/>
                                    <w:rPr>
                                      <w:rFonts w:ascii="Times New Roman" w:hAnsi="Times New Roman"/>
                                      <w:color w:val="130C0F"/>
                                      <w:w w:val="105"/>
                                      <w:sz w:val="20"/>
                                      <w:szCs w:val="23"/>
                                    </w:rPr>
                                  </w:pPr>
                                  <w:r w:rsidRPr="003C6EBB">
                                    <w:rPr>
                                      <w:rFonts w:ascii="Times New Roman" w:hAnsi="Times New Roman"/>
                                      <w:color w:val="130C0F"/>
                                      <w:w w:val="105"/>
                                      <w:sz w:val="20"/>
                                      <w:szCs w:val="23"/>
                                    </w:rPr>
                                    <w:t>Volume</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14:paraId="0C7003CF" w14:textId="77777777" w:rsidR="00FA24D0" w:rsidRPr="003C6EBB" w:rsidRDefault="00FA24D0">
                                  <w:pPr>
                                    <w:widowControl w:val="0"/>
                                    <w:autoSpaceDE w:val="0"/>
                                    <w:snapToGrid w:val="0"/>
                                    <w:spacing w:after="0" w:line="255" w:lineRule="exact"/>
                                    <w:ind w:left="97" w:right="-20"/>
                                    <w:rPr>
                                      <w:rFonts w:ascii="Times New Roman" w:hAnsi="Times New Roman"/>
                                      <w:color w:val="130C0F"/>
                                      <w:w w:val="103"/>
                                      <w:sz w:val="20"/>
                                      <w:szCs w:val="23"/>
                                    </w:rPr>
                                  </w:pPr>
                                  <w:r w:rsidRPr="003C6EBB">
                                    <w:rPr>
                                      <w:rFonts w:ascii="Times New Roman" w:hAnsi="Times New Roman"/>
                                      <w:color w:val="130C0F"/>
                                      <w:w w:val="103"/>
                                      <w:sz w:val="20"/>
                                      <w:szCs w:val="23"/>
                                    </w:rPr>
                                    <w:t>Density</w:t>
                                  </w:r>
                                </w:p>
                              </w:tc>
                            </w:tr>
                            <w:tr w:rsidR="00FA24D0" w14:paraId="1289396F" w14:textId="77777777" w:rsidTr="00467996">
                              <w:trPr>
                                <w:trHeight w:hRule="exact" w:val="808"/>
                              </w:trPr>
                              <w:tc>
                                <w:tcPr>
                                  <w:tcW w:w="2209" w:type="dxa"/>
                                  <w:tcBorders>
                                    <w:top w:val="single" w:sz="4" w:space="0" w:color="000000"/>
                                    <w:left w:val="single" w:sz="4" w:space="0" w:color="000000"/>
                                    <w:bottom w:val="single" w:sz="4" w:space="0" w:color="000000"/>
                                  </w:tcBorders>
                                  <w:shd w:val="clear" w:color="auto" w:fill="auto"/>
                                </w:tcPr>
                                <w:p w14:paraId="1D4411CA" w14:textId="77777777" w:rsidR="00FA24D0" w:rsidRPr="003C6EBB" w:rsidRDefault="00FA24D0" w:rsidP="00FF158D">
                                  <w:pPr>
                                    <w:widowControl w:val="0"/>
                                    <w:autoSpaceDE w:val="0"/>
                                    <w:snapToGrid w:val="0"/>
                                    <w:spacing w:before="2" w:after="0" w:line="240" w:lineRule="auto"/>
                                    <w:ind w:left="107" w:right="-20"/>
                                    <w:rPr>
                                      <w:rFonts w:ascii="Times New Roman" w:hAnsi="Times New Roman"/>
                                      <w:color w:val="130C0F"/>
                                      <w:w w:val="103"/>
                                      <w:sz w:val="20"/>
                                      <w:szCs w:val="23"/>
                                    </w:rPr>
                                  </w:pPr>
                                  <w:r w:rsidRPr="003C6EBB">
                                    <w:rPr>
                                      <w:rFonts w:ascii="Times New Roman" w:hAnsi="Times New Roman"/>
                                      <w:color w:val="130C0F"/>
                                      <w:sz w:val="20"/>
                                      <w:szCs w:val="23"/>
                                    </w:rPr>
                                    <w:t>Regular</w:t>
                                  </w:r>
                                  <w:r w:rsidRPr="003C6EBB">
                                    <w:rPr>
                                      <w:rFonts w:ascii="Times New Roman" w:hAnsi="Times New Roman"/>
                                      <w:color w:val="130C0F"/>
                                      <w:spacing w:val="28"/>
                                      <w:sz w:val="20"/>
                                      <w:szCs w:val="23"/>
                                    </w:rPr>
                                    <w:t xml:space="preserve"> </w:t>
                                  </w:r>
                                  <w:r w:rsidRPr="003C6EBB">
                                    <w:rPr>
                                      <w:rFonts w:ascii="Times New Roman" w:hAnsi="Times New Roman"/>
                                      <w:color w:val="130C0F"/>
                                      <w:w w:val="103"/>
                                      <w:sz w:val="20"/>
                                      <w:szCs w:val="23"/>
                                    </w:rPr>
                                    <w:t>solid</w:t>
                                  </w:r>
                                </w:p>
                              </w:tc>
                              <w:tc>
                                <w:tcPr>
                                  <w:tcW w:w="2169" w:type="dxa"/>
                                  <w:tcBorders>
                                    <w:top w:val="single" w:sz="4" w:space="0" w:color="000000"/>
                                    <w:left w:val="single" w:sz="4" w:space="0" w:color="000000"/>
                                    <w:bottom w:val="single" w:sz="4" w:space="0" w:color="000000"/>
                                  </w:tcBorders>
                                  <w:shd w:val="clear" w:color="auto" w:fill="auto"/>
                                </w:tcPr>
                                <w:p w14:paraId="4BF3F2C7"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p>
                                <w:p w14:paraId="68B5A68A"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r w:rsidRPr="00FF158D">
                                    <w:rPr>
                                      <w:rFonts w:ascii="Times New Roman" w:hAnsi="Times New Roman"/>
                                      <w:b/>
                                      <w:color w:val="FF0000"/>
                                      <w:sz w:val="20"/>
                                      <w:szCs w:val="24"/>
                                    </w:rPr>
                                    <w:t>Place on the balance</w:t>
                                  </w:r>
                                </w:p>
                                <w:p w14:paraId="1BC2EBB4"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p>
                                <w:p w14:paraId="2C183D1E" w14:textId="77777777"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p>
                              </w:tc>
                              <w:tc>
                                <w:tcPr>
                                  <w:tcW w:w="2197" w:type="dxa"/>
                                  <w:tcBorders>
                                    <w:top w:val="single" w:sz="4" w:space="0" w:color="000000"/>
                                    <w:left w:val="single" w:sz="4" w:space="0" w:color="000000"/>
                                    <w:bottom w:val="single" w:sz="4" w:space="0" w:color="000000"/>
                                  </w:tcBorders>
                                  <w:shd w:val="clear" w:color="auto" w:fill="auto"/>
                                </w:tcPr>
                                <w:p w14:paraId="475A3459" w14:textId="1FD91DA0"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L x W x H</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14:paraId="06B2314E" w14:textId="675256AB"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 xml:space="preserve">Mass of the solid </w:t>
                                  </w:r>
                                  <w:r w:rsidRPr="00FF158D">
                                    <w:rPr>
                                      <w:rFonts w:ascii="Times New Roman" w:hAnsi="Times New Roman" w:cs="Times New Roman"/>
                                      <w:b/>
                                      <w:color w:val="FF0000"/>
                                      <w:sz w:val="20"/>
                                      <w:szCs w:val="24"/>
                                    </w:rPr>
                                    <w:t>÷</w:t>
                                  </w:r>
                                  <w:r w:rsidRPr="00FF158D">
                                    <w:rPr>
                                      <w:rFonts w:ascii="Times New Roman" w:hAnsi="Times New Roman"/>
                                      <w:b/>
                                      <w:color w:val="FF0000"/>
                                      <w:sz w:val="20"/>
                                      <w:szCs w:val="24"/>
                                    </w:rPr>
                                    <w:t xml:space="preserve"> Vol. of the solid</w:t>
                                  </w:r>
                                </w:p>
                              </w:tc>
                            </w:tr>
                            <w:tr w:rsidR="00FA24D0" w14:paraId="7C5DEAD7" w14:textId="77777777" w:rsidTr="00467996">
                              <w:trPr>
                                <w:trHeight w:hRule="exact" w:val="808"/>
                              </w:trPr>
                              <w:tc>
                                <w:tcPr>
                                  <w:tcW w:w="2209" w:type="dxa"/>
                                  <w:tcBorders>
                                    <w:top w:val="single" w:sz="4" w:space="0" w:color="000000"/>
                                    <w:left w:val="single" w:sz="4" w:space="0" w:color="000000"/>
                                    <w:bottom w:val="single" w:sz="4" w:space="0" w:color="000000"/>
                                  </w:tcBorders>
                                  <w:shd w:val="clear" w:color="auto" w:fill="auto"/>
                                </w:tcPr>
                                <w:p w14:paraId="2EA63A7F" w14:textId="77777777" w:rsidR="00FA24D0" w:rsidRPr="003C6EBB" w:rsidRDefault="00FA24D0" w:rsidP="00FF158D">
                                  <w:pPr>
                                    <w:widowControl w:val="0"/>
                                    <w:autoSpaceDE w:val="0"/>
                                    <w:snapToGrid w:val="0"/>
                                    <w:spacing w:before="2" w:after="0" w:line="240" w:lineRule="auto"/>
                                    <w:ind w:left="102" w:right="-20"/>
                                    <w:rPr>
                                      <w:rFonts w:ascii="Times New Roman" w:hAnsi="Times New Roman"/>
                                      <w:color w:val="130C0F"/>
                                      <w:w w:val="104"/>
                                      <w:sz w:val="20"/>
                                      <w:szCs w:val="23"/>
                                    </w:rPr>
                                  </w:pPr>
                                  <w:r w:rsidRPr="003C6EBB">
                                    <w:rPr>
                                      <w:rFonts w:ascii="Times New Roman" w:hAnsi="Times New Roman"/>
                                      <w:color w:val="130C0F"/>
                                      <w:sz w:val="20"/>
                                      <w:szCs w:val="23"/>
                                    </w:rPr>
                                    <w:t>Irregular</w:t>
                                  </w:r>
                                  <w:r w:rsidRPr="003C6EBB">
                                    <w:rPr>
                                      <w:rFonts w:ascii="Times New Roman" w:hAnsi="Times New Roman"/>
                                      <w:color w:val="130C0F"/>
                                      <w:spacing w:val="26"/>
                                      <w:sz w:val="20"/>
                                      <w:szCs w:val="23"/>
                                    </w:rPr>
                                    <w:t xml:space="preserve"> </w:t>
                                  </w:r>
                                  <w:r w:rsidRPr="003C6EBB">
                                    <w:rPr>
                                      <w:rFonts w:ascii="Times New Roman" w:hAnsi="Times New Roman"/>
                                      <w:color w:val="130C0F"/>
                                      <w:w w:val="104"/>
                                      <w:sz w:val="20"/>
                                      <w:szCs w:val="23"/>
                                    </w:rPr>
                                    <w:t>solid</w:t>
                                  </w:r>
                                </w:p>
                              </w:tc>
                              <w:tc>
                                <w:tcPr>
                                  <w:tcW w:w="2169" w:type="dxa"/>
                                  <w:tcBorders>
                                    <w:top w:val="single" w:sz="4" w:space="0" w:color="000000"/>
                                    <w:left w:val="single" w:sz="4" w:space="0" w:color="000000"/>
                                    <w:bottom w:val="single" w:sz="4" w:space="0" w:color="000000"/>
                                  </w:tcBorders>
                                  <w:shd w:val="clear" w:color="auto" w:fill="auto"/>
                                </w:tcPr>
                                <w:p w14:paraId="7C37E47F" w14:textId="5CD3CC44"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Place on the balance</w:t>
                                  </w:r>
                                </w:p>
                              </w:tc>
                              <w:tc>
                                <w:tcPr>
                                  <w:tcW w:w="2197" w:type="dxa"/>
                                  <w:tcBorders>
                                    <w:top w:val="single" w:sz="4" w:space="0" w:color="000000"/>
                                    <w:left w:val="single" w:sz="4" w:space="0" w:color="000000"/>
                                    <w:bottom w:val="single" w:sz="4" w:space="0" w:color="000000"/>
                                  </w:tcBorders>
                                  <w:shd w:val="clear" w:color="auto" w:fill="auto"/>
                                </w:tcPr>
                                <w:p w14:paraId="49EA7352" w14:textId="445026FE"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Volume (water) displacement</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14:paraId="208E578A" w14:textId="51F4B364"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 xml:space="preserve">M </w:t>
                                  </w:r>
                                  <w:r w:rsidRPr="00FF158D">
                                    <w:rPr>
                                      <w:rFonts w:ascii="Times New Roman" w:hAnsi="Times New Roman" w:cs="Times New Roman"/>
                                      <w:b/>
                                      <w:color w:val="FF0000"/>
                                      <w:sz w:val="20"/>
                                      <w:szCs w:val="24"/>
                                    </w:rPr>
                                    <w:t>÷</w:t>
                                  </w:r>
                                  <w:r w:rsidRPr="00FF158D">
                                    <w:rPr>
                                      <w:rFonts w:ascii="Times New Roman" w:hAnsi="Times New Roman"/>
                                      <w:b/>
                                      <w:color w:val="FF0000"/>
                                      <w:sz w:val="20"/>
                                      <w:szCs w:val="24"/>
                                    </w:rPr>
                                    <w:t xml:space="preserve"> V</w:t>
                                  </w:r>
                                </w:p>
                              </w:tc>
                            </w:tr>
                            <w:tr w:rsidR="00FA24D0" w14:paraId="058093B3" w14:textId="77777777" w:rsidTr="00FF158D">
                              <w:trPr>
                                <w:trHeight w:hRule="exact" w:val="1218"/>
                              </w:trPr>
                              <w:tc>
                                <w:tcPr>
                                  <w:tcW w:w="2209" w:type="dxa"/>
                                  <w:tcBorders>
                                    <w:top w:val="single" w:sz="4" w:space="0" w:color="000000"/>
                                    <w:left w:val="single" w:sz="4" w:space="0" w:color="000000"/>
                                    <w:bottom w:val="single" w:sz="4" w:space="0" w:color="000000"/>
                                  </w:tcBorders>
                                  <w:shd w:val="clear" w:color="auto" w:fill="auto"/>
                                </w:tcPr>
                                <w:p w14:paraId="09D907E7" w14:textId="77777777" w:rsidR="00FA24D0" w:rsidRPr="003C6EBB" w:rsidRDefault="00FA24D0" w:rsidP="00FF158D">
                                  <w:pPr>
                                    <w:widowControl w:val="0"/>
                                    <w:autoSpaceDE w:val="0"/>
                                    <w:snapToGrid w:val="0"/>
                                    <w:spacing w:before="4" w:after="0" w:line="240" w:lineRule="auto"/>
                                    <w:ind w:left="102" w:right="-20"/>
                                    <w:rPr>
                                      <w:rFonts w:ascii="Times New Roman" w:hAnsi="Times New Roman"/>
                                      <w:color w:val="130C0F"/>
                                      <w:w w:val="103"/>
                                      <w:sz w:val="20"/>
                                      <w:szCs w:val="23"/>
                                    </w:rPr>
                                  </w:pPr>
                                  <w:r w:rsidRPr="003C6EBB">
                                    <w:rPr>
                                      <w:rFonts w:ascii="Times New Roman" w:hAnsi="Times New Roman"/>
                                      <w:color w:val="130C0F"/>
                                      <w:w w:val="103"/>
                                      <w:sz w:val="20"/>
                                      <w:szCs w:val="23"/>
                                    </w:rPr>
                                    <w:t>Liquid</w:t>
                                  </w:r>
                                </w:p>
                              </w:tc>
                              <w:tc>
                                <w:tcPr>
                                  <w:tcW w:w="2169" w:type="dxa"/>
                                  <w:tcBorders>
                                    <w:top w:val="single" w:sz="4" w:space="0" w:color="000000"/>
                                    <w:left w:val="single" w:sz="4" w:space="0" w:color="000000"/>
                                    <w:bottom w:val="single" w:sz="4" w:space="0" w:color="000000"/>
                                  </w:tcBorders>
                                  <w:shd w:val="clear" w:color="auto" w:fill="auto"/>
                                </w:tcPr>
                                <w:p w14:paraId="3392EA5B"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r w:rsidRPr="00FF158D">
                                    <w:rPr>
                                      <w:rFonts w:ascii="Times New Roman" w:hAnsi="Times New Roman"/>
                                      <w:b/>
                                      <w:color w:val="FF0000"/>
                                      <w:sz w:val="20"/>
                                      <w:szCs w:val="24"/>
                                    </w:rPr>
                                    <w:t>-Mass a container (grad. cylinder)</w:t>
                                  </w:r>
                                </w:p>
                                <w:p w14:paraId="26357589"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r w:rsidRPr="00FF158D">
                                    <w:rPr>
                                      <w:rFonts w:ascii="Times New Roman" w:hAnsi="Times New Roman"/>
                                      <w:b/>
                                      <w:color w:val="FF0000"/>
                                      <w:sz w:val="20"/>
                                      <w:szCs w:val="24"/>
                                    </w:rPr>
                                    <w:t xml:space="preserve">-Add the liquid </w:t>
                                  </w:r>
                                </w:p>
                                <w:p w14:paraId="73F08EFC" w14:textId="6BEABF64"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 xml:space="preserve">-Mass the </w:t>
                                  </w:r>
                                  <w:proofErr w:type="spellStart"/>
                                  <w:r w:rsidRPr="00FF158D">
                                    <w:rPr>
                                      <w:rFonts w:ascii="Times New Roman" w:hAnsi="Times New Roman"/>
                                      <w:b/>
                                      <w:color w:val="FF0000"/>
                                      <w:sz w:val="20"/>
                                      <w:szCs w:val="24"/>
                                    </w:rPr>
                                    <w:t>container+liquid</w:t>
                                  </w:r>
                                  <w:proofErr w:type="spellEnd"/>
                                </w:p>
                              </w:tc>
                              <w:tc>
                                <w:tcPr>
                                  <w:tcW w:w="2197" w:type="dxa"/>
                                  <w:tcBorders>
                                    <w:top w:val="single" w:sz="4" w:space="0" w:color="000000"/>
                                    <w:left w:val="single" w:sz="4" w:space="0" w:color="000000"/>
                                    <w:bottom w:val="single" w:sz="4" w:space="0" w:color="000000"/>
                                  </w:tcBorders>
                                  <w:shd w:val="clear" w:color="auto" w:fill="auto"/>
                                </w:tcPr>
                                <w:p w14:paraId="032C3025" w14:textId="27BD4921"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Read the volume off the grad. cylinder</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14:paraId="2595ADAF" w14:textId="23AB3CC0"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 xml:space="preserve">M </w:t>
                                  </w:r>
                                  <w:r w:rsidRPr="00FF158D">
                                    <w:rPr>
                                      <w:rFonts w:ascii="Times New Roman" w:hAnsi="Times New Roman" w:cs="Times New Roman"/>
                                      <w:b/>
                                      <w:color w:val="FF0000"/>
                                      <w:sz w:val="20"/>
                                      <w:szCs w:val="24"/>
                                    </w:rPr>
                                    <w:t xml:space="preserve">÷ </w:t>
                                  </w:r>
                                  <w:r w:rsidRPr="00FF158D">
                                    <w:rPr>
                                      <w:rFonts w:ascii="Times New Roman" w:hAnsi="Times New Roman"/>
                                      <w:b/>
                                      <w:color w:val="FF0000"/>
                                      <w:sz w:val="20"/>
                                      <w:szCs w:val="24"/>
                                    </w:rPr>
                                    <w:t>V</w:t>
                                  </w:r>
                                </w:p>
                              </w:tc>
                            </w:tr>
                          </w:tbl>
                          <w:p w14:paraId="77FED292" w14:textId="77777777" w:rsidR="00FA24D0" w:rsidRDefault="00FA24D0">
                            <w:pPr>
                              <w:widowControl w:val="0"/>
                              <w:autoSpaceDE w:val="0"/>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4882C" id="Text Box 5" o:spid="_x0000_s1039" type="#_x0000_t202" style="position:absolute;margin-left:100.5pt;margin-top:15.95pt;width:447pt;height:154.5pt;z-index:-251663360;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" stroked="f">
                <v:fill opacity="0"/>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209"/>
                        <w:gridCol w:w="2169"/>
                        <w:gridCol w:w="2197"/>
                        <w:gridCol w:w="2207"/>
                      </w:tblGrid>
                      <w:tr w:rsidR="00FA24D0" w14:paraId="50251480" w14:textId="77777777">
                        <w:trPr>
                          <w:trHeight w:hRule="exact" w:val="283"/>
                        </w:trPr>
                        <w:tc>
                          <w:tcPr>
                            <w:tcW w:w="2209" w:type="dxa"/>
                            <w:tcBorders>
                              <w:top w:val="single" w:sz="4" w:space="0" w:color="000000"/>
                              <w:left w:val="single" w:sz="4" w:space="0" w:color="000000"/>
                              <w:bottom w:val="single" w:sz="4" w:space="0" w:color="000000"/>
                            </w:tcBorders>
                            <w:shd w:val="clear" w:color="auto" w:fill="auto"/>
                          </w:tcPr>
                          <w:p w14:paraId="3C0099D7" w14:textId="77777777" w:rsidR="00FA24D0" w:rsidRPr="003C6EBB" w:rsidRDefault="00FA24D0">
                            <w:pPr>
                              <w:widowControl w:val="0"/>
                              <w:autoSpaceDE w:val="0"/>
                              <w:snapToGrid w:val="0"/>
                              <w:spacing w:after="0" w:line="240" w:lineRule="auto"/>
                              <w:rPr>
                                <w:rFonts w:ascii="Times New Roman" w:hAnsi="Times New Roman"/>
                                <w:sz w:val="20"/>
                                <w:szCs w:val="24"/>
                              </w:rPr>
                            </w:pPr>
                          </w:p>
                        </w:tc>
                        <w:tc>
                          <w:tcPr>
                            <w:tcW w:w="2169" w:type="dxa"/>
                            <w:tcBorders>
                              <w:top w:val="single" w:sz="4" w:space="0" w:color="000000"/>
                              <w:left w:val="single" w:sz="4" w:space="0" w:color="000000"/>
                              <w:bottom w:val="single" w:sz="4" w:space="0" w:color="000000"/>
                            </w:tcBorders>
                            <w:shd w:val="clear" w:color="auto" w:fill="auto"/>
                          </w:tcPr>
                          <w:p w14:paraId="6C5F8E43" w14:textId="77777777" w:rsidR="00FA24D0" w:rsidRPr="003C6EBB" w:rsidRDefault="00FA24D0">
                            <w:pPr>
                              <w:widowControl w:val="0"/>
                              <w:autoSpaceDE w:val="0"/>
                              <w:snapToGrid w:val="0"/>
                              <w:spacing w:after="0" w:line="259" w:lineRule="exact"/>
                              <w:ind w:left="102" w:right="-20"/>
                              <w:rPr>
                                <w:rFonts w:ascii="Times New Roman" w:hAnsi="Times New Roman"/>
                                <w:color w:val="130C0F"/>
                                <w:w w:val="102"/>
                                <w:sz w:val="20"/>
                                <w:szCs w:val="23"/>
                              </w:rPr>
                            </w:pPr>
                            <w:r w:rsidRPr="003C6EBB">
                              <w:rPr>
                                <w:rFonts w:ascii="Times New Roman" w:hAnsi="Times New Roman"/>
                                <w:color w:val="130C0F"/>
                                <w:w w:val="102"/>
                                <w:sz w:val="20"/>
                                <w:szCs w:val="23"/>
                              </w:rPr>
                              <w:t>Mass</w:t>
                            </w:r>
                          </w:p>
                        </w:tc>
                        <w:tc>
                          <w:tcPr>
                            <w:tcW w:w="2197" w:type="dxa"/>
                            <w:tcBorders>
                              <w:top w:val="single" w:sz="4" w:space="0" w:color="000000"/>
                              <w:left w:val="single" w:sz="4" w:space="0" w:color="000000"/>
                              <w:bottom w:val="single" w:sz="4" w:space="0" w:color="000000"/>
                            </w:tcBorders>
                            <w:shd w:val="clear" w:color="auto" w:fill="auto"/>
                          </w:tcPr>
                          <w:p w14:paraId="58CEE87E" w14:textId="77777777" w:rsidR="00FA24D0" w:rsidRPr="003C6EBB" w:rsidRDefault="00FA24D0">
                            <w:pPr>
                              <w:widowControl w:val="0"/>
                              <w:autoSpaceDE w:val="0"/>
                              <w:snapToGrid w:val="0"/>
                              <w:spacing w:after="0" w:line="259" w:lineRule="exact"/>
                              <w:ind w:left="97" w:right="-20"/>
                              <w:rPr>
                                <w:rFonts w:ascii="Times New Roman" w:hAnsi="Times New Roman"/>
                                <w:color w:val="130C0F"/>
                                <w:w w:val="105"/>
                                <w:sz w:val="20"/>
                                <w:szCs w:val="23"/>
                              </w:rPr>
                            </w:pPr>
                            <w:r w:rsidRPr="003C6EBB">
                              <w:rPr>
                                <w:rFonts w:ascii="Times New Roman" w:hAnsi="Times New Roman"/>
                                <w:color w:val="130C0F"/>
                                <w:w w:val="105"/>
                                <w:sz w:val="20"/>
                                <w:szCs w:val="23"/>
                              </w:rPr>
                              <w:t>Volume</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14:paraId="0C7003CF" w14:textId="77777777" w:rsidR="00FA24D0" w:rsidRPr="003C6EBB" w:rsidRDefault="00FA24D0">
                            <w:pPr>
                              <w:widowControl w:val="0"/>
                              <w:autoSpaceDE w:val="0"/>
                              <w:snapToGrid w:val="0"/>
                              <w:spacing w:after="0" w:line="255" w:lineRule="exact"/>
                              <w:ind w:left="97" w:right="-20"/>
                              <w:rPr>
                                <w:rFonts w:ascii="Times New Roman" w:hAnsi="Times New Roman"/>
                                <w:color w:val="130C0F"/>
                                <w:w w:val="103"/>
                                <w:sz w:val="20"/>
                                <w:szCs w:val="23"/>
                              </w:rPr>
                            </w:pPr>
                            <w:r w:rsidRPr="003C6EBB">
                              <w:rPr>
                                <w:rFonts w:ascii="Times New Roman" w:hAnsi="Times New Roman"/>
                                <w:color w:val="130C0F"/>
                                <w:w w:val="103"/>
                                <w:sz w:val="20"/>
                                <w:szCs w:val="23"/>
                              </w:rPr>
                              <w:t>Density</w:t>
                            </w:r>
                          </w:p>
                        </w:tc>
                      </w:tr>
                      <w:tr w:rsidR="00FA24D0" w14:paraId="1289396F" w14:textId="77777777" w:rsidTr="00467996">
                        <w:trPr>
                          <w:trHeight w:hRule="exact" w:val="808"/>
                        </w:trPr>
                        <w:tc>
                          <w:tcPr>
                            <w:tcW w:w="2209" w:type="dxa"/>
                            <w:tcBorders>
                              <w:top w:val="single" w:sz="4" w:space="0" w:color="000000"/>
                              <w:left w:val="single" w:sz="4" w:space="0" w:color="000000"/>
                              <w:bottom w:val="single" w:sz="4" w:space="0" w:color="000000"/>
                            </w:tcBorders>
                            <w:shd w:val="clear" w:color="auto" w:fill="auto"/>
                          </w:tcPr>
                          <w:p w14:paraId="1D4411CA" w14:textId="77777777" w:rsidR="00FA24D0" w:rsidRPr="003C6EBB" w:rsidRDefault="00FA24D0" w:rsidP="00FF158D">
                            <w:pPr>
                              <w:widowControl w:val="0"/>
                              <w:autoSpaceDE w:val="0"/>
                              <w:snapToGrid w:val="0"/>
                              <w:spacing w:before="2" w:after="0" w:line="240" w:lineRule="auto"/>
                              <w:ind w:left="107" w:right="-20"/>
                              <w:rPr>
                                <w:rFonts w:ascii="Times New Roman" w:hAnsi="Times New Roman"/>
                                <w:color w:val="130C0F"/>
                                <w:w w:val="103"/>
                                <w:sz w:val="20"/>
                                <w:szCs w:val="23"/>
                              </w:rPr>
                            </w:pPr>
                            <w:r w:rsidRPr="003C6EBB">
                              <w:rPr>
                                <w:rFonts w:ascii="Times New Roman" w:hAnsi="Times New Roman"/>
                                <w:color w:val="130C0F"/>
                                <w:sz w:val="20"/>
                                <w:szCs w:val="23"/>
                              </w:rPr>
                              <w:t>Regular</w:t>
                            </w:r>
                            <w:r w:rsidRPr="003C6EBB">
                              <w:rPr>
                                <w:rFonts w:ascii="Times New Roman" w:hAnsi="Times New Roman"/>
                                <w:color w:val="130C0F"/>
                                <w:spacing w:val="28"/>
                                <w:sz w:val="20"/>
                                <w:szCs w:val="23"/>
                              </w:rPr>
                              <w:t xml:space="preserve"> </w:t>
                            </w:r>
                            <w:r w:rsidRPr="003C6EBB">
                              <w:rPr>
                                <w:rFonts w:ascii="Times New Roman" w:hAnsi="Times New Roman"/>
                                <w:color w:val="130C0F"/>
                                <w:w w:val="103"/>
                                <w:sz w:val="20"/>
                                <w:szCs w:val="23"/>
                              </w:rPr>
                              <w:t>solid</w:t>
                            </w:r>
                          </w:p>
                        </w:tc>
                        <w:tc>
                          <w:tcPr>
                            <w:tcW w:w="2169" w:type="dxa"/>
                            <w:tcBorders>
                              <w:top w:val="single" w:sz="4" w:space="0" w:color="000000"/>
                              <w:left w:val="single" w:sz="4" w:space="0" w:color="000000"/>
                              <w:bottom w:val="single" w:sz="4" w:space="0" w:color="000000"/>
                            </w:tcBorders>
                            <w:shd w:val="clear" w:color="auto" w:fill="auto"/>
                          </w:tcPr>
                          <w:p w14:paraId="4BF3F2C7"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p>
                          <w:p w14:paraId="68B5A68A"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r w:rsidRPr="00FF158D">
                              <w:rPr>
                                <w:rFonts w:ascii="Times New Roman" w:hAnsi="Times New Roman"/>
                                <w:b/>
                                <w:color w:val="FF0000"/>
                                <w:sz w:val="20"/>
                                <w:szCs w:val="24"/>
                              </w:rPr>
                              <w:t>Place on the balance</w:t>
                            </w:r>
                          </w:p>
                          <w:p w14:paraId="1BC2EBB4"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p>
                          <w:p w14:paraId="2C183D1E" w14:textId="77777777"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p>
                        </w:tc>
                        <w:tc>
                          <w:tcPr>
                            <w:tcW w:w="2197" w:type="dxa"/>
                            <w:tcBorders>
                              <w:top w:val="single" w:sz="4" w:space="0" w:color="000000"/>
                              <w:left w:val="single" w:sz="4" w:space="0" w:color="000000"/>
                              <w:bottom w:val="single" w:sz="4" w:space="0" w:color="000000"/>
                            </w:tcBorders>
                            <w:shd w:val="clear" w:color="auto" w:fill="auto"/>
                          </w:tcPr>
                          <w:p w14:paraId="475A3459" w14:textId="1FD91DA0"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L x W x H</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14:paraId="06B2314E" w14:textId="675256AB"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 xml:space="preserve">Mass of the solid </w:t>
                            </w:r>
                            <w:r w:rsidRPr="00FF158D">
                              <w:rPr>
                                <w:rFonts w:ascii="Times New Roman" w:hAnsi="Times New Roman" w:cs="Times New Roman"/>
                                <w:b/>
                                <w:color w:val="FF0000"/>
                                <w:sz w:val="20"/>
                                <w:szCs w:val="24"/>
                              </w:rPr>
                              <w:t>÷</w:t>
                            </w:r>
                            <w:r w:rsidRPr="00FF158D">
                              <w:rPr>
                                <w:rFonts w:ascii="Times New Roman" w:hAnsi="Times New Roman"/>
                                <w:b/>
                                <w:color w:val="FF0000"/>
                                <w:sz w:val="20"/>
                                <w:szCs w:val="24"/>
                              </w:rPr>
                              <w:t xml:space="preserve"> Vol. of the solid</w:t>
                            </w:r>
                          </w:p>
                        </w:tc>
                      </w:tr>
                      <w:tr w:rsidR="00FA24D0" w14:paraId="7C5DEAD7" w14:textId="77777777" w:rsidTr="00467996">
                        <w:trPr>
                          <w:trHeight w:hRule="exact" w:val="808"/>
                        </w:trPr>
                        <w:tc>
                          <w:tcPr>
                            <w:tcW w:w="2209" w:type="dxa"/>
                            <w:tcBorders>
                              <w:top w:val="single" w:sz="4" w:space="0" w:color="000000"/>
                              <w:left w:val="single" w:sz="4" w:space="0" w:color="000000"/>
                              <w:bottom w:val="single" w:sz="4" w:space="0" w:color="000000"/>
                            </w:tcBorders>
                            <w:shd w:val="clear" w:color="auto" w:fill="auto"/>
                          </w:tcPr>
                          <w:p w14:paraId="2EA63A7F" w14:textId="77777777" w:rsidR="00FA24D0" w:rsidRPr="003C6EBB" w:rsidRDefault="00FA24D0" w:rsidP="00FF158D">
                            <w:pPr>
                              <w:widowControl w:val="0"/>
                              <w:autoSpaceDE w:val="0"/>
                              <w:snapToGrid w:val="0"/>
                              <w:spacing w:before="2" w:after="0" w:line="240" w:lineRule="auto"/>
                              <w:ind w:left="102" w:right="-20"/>
                              <w:rPr>
                                <w:rFonts w:ascii="Times New Roman" w:hAnsi="Times New Roman"/>
                                <w:color w:val="130C0F"/>
                                <w:w w:val="104"/>
                                <w:sz w:val="20"/>
                                <w:szCs w:val="23"/>
                              </w:rPr>
                            </w:pPr>
                            <w:r w:rsidRPr="003C6EBB">
                              <w:rPr>
                                <w:rFonts w:ascii="Times New Roman" w:hAnsi="Times New Roman"/>
                                <w:color w:val="130C0F"/>
                                <w:sz w:val="20"/>
                                <w:szCs w:val="23"/>
                              </w:rPr>
                              <w:t>Irregular</w:t>
                            </w:r>
                            <w:r w:rsidRPr="003C6EBB">
                              <w:rPr>
                                <w:rFonts w:ascii="Times New Roman" w:hAnsi="Times New Roman"/>
                                <w:color w:val="130C0F"/>
                                <w:spacing w:val="26"/>
                                <w:sz w:val="20"/>
                                <w:szCs w:val="23"/>
                              </w:rPr>
                              <w:t xml:space="preserve"> </w:t>
                            </w:r>
                            <w:r w:rsidRPr="003C6EBB">
                              <w:rPr>
                                <w:rFonts w:ascii="Times New Roman" w:hAnsi="Times New Roman"/>
                                <w:color w:val="130C0F"/>
                                <w:w w:val="104"/>
                                <w:sz w:val="20"/>
                                <w:szCs w:val="23"/>
                              </w:rPr>
                              <w:t>solid</w:t>
                            </w:r>
                          </w:p>
                        </w:tc>
                        <w:tc>
                          <w:tcPr>
                            <w:tcW w:w="2169" w:type="dxa"/>
                            <w:tcBorders>
                              <w:top w:val="single" w:sz="4" w:space="0" w:color="000000"/>
                              <w:left w:val="single" w:sz="4" w:space="0" w:color="000000"/>
                              <w:bottom w:val="single" w:sz="4" w:space="0" w:color="000000"/>
                            </w:tcBorders>
                            <w:shd w:val="clear" w:color="auto" w:fill="auto"/>
                          </w:tcPr>
                          <w:p w14:paraId="7C37E47F" w14:textId="5CD3CC44"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Place on the balance</w:t>
                            </w:r>
                          </w:p>
                        </w:tc>
                        <w:tc>
                          <w:tcPr>
                            <w:tcW w:w="2197" w:type="dxa"/>
                            <w:tcBorders>
                              <w:top w:val="single" w:sz="4" w:space="0" w:color="000000"/>
                              <w:left w:val="single" w:sz="4" w:space="0" w:color="000000"/>
                              <w:bottom w:val="single" w:sz="4" w:space="0" w:color="000000"/>
                            </w:tcBorders>
                            <w:shd w:val="clear" w:color="auto" w:fill="auto"/>
                          </w:tcPr>
                          <w:p w14:paraId="49EA7352" w14:textId="445026FE"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Volume (water) displacement</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14:paraId="208E578A" w14:textId="51F4B364"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 xml:space="preserve">M </w:t>
                            </w:r>
                            <w:r w:rsidRPr="00FF158D">
                              <w:rPr>
                                <w:rFonts w:ascii="Times New Roman" w:hAnsi="Times New Roman" w:cs="Times New Roman"/>
                                <w:b/>
                                <w:color w:val="FF0000"/>
                                <w:sz w:val="20"/>
                                <w:szCs w:val="24"/>
                              </w:rPr>
                              <w:t>÷</w:t>
                            </w:r>
                            <w:r w:rsidRPr="00FF158D">
                              <w:rPr>
                                <w:rFonts w:ascii="Times New Roman" w:hAnsi="Times New Roman"/>
                                <w:b/>
                                <w:color w:val="FF0000"/>
                                <w:sz w:val="20"/>
                                <w:szCs w:val="24"/>
                              </w:rPr>
                              <w:t xml:space="preserve"> V</w:t>
                            </w:r>
                          </w:p>
                        </w:tc>
                      </w:tr>
                      <w:tr w:rsidR="00FA24D0" w14:paraId="058093B3" w14:textId="77777777" w:rsidTr="00FF158D">
                        <w:trPr>
                          <w:trHeight w:hRule="exact" w:val="1218"/>
                        </w:trPr>
                        <w:tc>
                          <w:tcPr>
                            <w:tcW w:w="2209" w:type="dxa"/>
                            <w:tcBorders>
                              <w:top w:val="single" w:sz="4" w:space="0" w:color="000000"/>
                              <w:left w:val="single" w:sz="4" w:space="0" w:color="000000"/>
                              <w:bottom w:val="single" w:sz="4" w:space="0" w:color="000000"/>
                            </w:tcBorders>
                            <w:shd w:val="clear" w:color="auto" w:fill="auto"/>
                          </w:tcPr>
                          <w:p w14:paraId="09D907E7" w14:textId="77777777" w:rsidR="00FA24D0" w:rsidRPr="003C6EBB" w:rsidRDefault="00FA24D0" w:rsidP="00FF158D">
                            <w:pPr>
                              <w:widowControl w:val="0"/>
                              <w:autoSpaceDE w:val="0"/>
                              <w:snapToGrid w:val="0"/>
                              <w:spacing w:before="4" w:after="0" w:line="240" w:lineRule="auto"/>
                              <w:ind w:left="102" w:right="-20"/>
                              <w:rPr>
                                <w:rFonts w:ascii="Times New Roman" w:hAnsi="Times New Roman"/>
                                <w:color w:val="130C0F"/>
                                <w:w w:val="103"/>
                                <w:sz w:val="20"/>
                                <w:szCs w:val="23"/>
                              </w:rPr>
                            </w:pPr>
                            <w:r w:rsidRPr="003C6EBB">
                              <w:rPr>
                                <w:rFonts w:ascii="Times New Roman" w:hAnsi="Times New Roman"/>
                                <w:color w:val="130C0F"/>
                                <w:w w:val="103"/>
                                <w:sz w:val="20"/>
                                <w:szCs w:val="23"/>
                              </w:rPr>
                              <w:t>Liquid</w:t>
                            </w:r>
                          </w:p>
                        </w:tc>
                        <w:tc>
                          <w:tcPr>
                            <w:tcW w:w="2169" w:type="dxa"/>
                            <w:tcBorders>
                              <w:top w:val="single" w:sz="4" w:space="0" w:color="000000"/>
                              <w:left w:val="single" w:sz="4" w:space="0" w:color="000000"/>
                              <w:bottom w:val="single" w:sz="4" w:space="0" w:color="000000"/>
                            </w:tcBorders>
                            <w:shd w:val="clear" w:color="auto" w:fill="auto"/>
                          </w:tcPr>
                          <w:p w14:paraId="3392EA5B"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r w:rsidRPr="00FF158D">
                              <w:rPr>
                                <w:rFonts w:ascii="Times New Roman" w:hAnsi="Times New Roman"/>
                                <w:b/>
                                <w:color w:val="FF0000"/>
                                <w:sz w:val="20"/>
                                <w:szCs w:val="24"/>
                              </w:rPr>
                              <w:t>-Mass a container (grad. cylinder)</w:t>
                            </w:r>
                          </w:p>
                          <w:p w14:paraId="26357589" w14:textId="77777777" w:rsidR="00FA24D0" w:rsidRPr="00FF158D" w:rsidRDefault="00FA24D0" w:rsidP="00FF158D">
                            <w:pPr>
                              <w:widowControl w:val="0"/>
                              <w:autoSpaceDE w:val="0"/>
                              <w:snapToGrid w:val="0"/>
                              <w:spacing w:after="0" w:line="240" w:lineRule="auto"/>
                              <w:jc w:val="center"/>
                              <w:rPr>
                                <w:rFonts w:ascii="Times New Roman" w:hAnsi="Times New Roman"/>
                                <w:b/>
                                <w:color w:val="FF0000"/>
                                <w:sz w:val="20"/>
                                <w:szCs w:val="24"/>
                              </w:rPr>
                            </w:pPr>
                            <w:r w:rsidRPr="00FF158D">
                              <w:rPr>
                                <w:rFonts w:ascii="Times New Roman" w:hAnsi="Times New Roman"/>
                                <w:b/>
                                <w:color w:val="FF0000"/>
                                <w:sz w:val="20"/>
                                <w:szCs w:val="24"/>
                              </w:rPr>
                              <w:t xml:space="preserve">-Add the liquid </w:t>
                            </w:r>
                          </w:p>
                          <w:p w14:paraId="73F08EFC" w14:textId="6BEABF64"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 xml:space="preserve">-Mass the </w:t>
                            </w:r>
                            <w:proofErr w:type="spellStart"/>
                            <w:r w:rsidRPr="00FF158D">
                              <w:rPr>
                                <w:rFonts w:ascii="Times New Roman" w:hAnsi="Times New Roman"/>
                                <w:b/>
                                <w:color w:val="FF0000"/>
                                <w:sz w:val="20"/>
                                <w:szCs w:val="24"/>
                              </w:rPr>
                              <w:t>container+liquid</w:t>
                            </w:r>
                            <w:proofErr w:type="spellEnd"/>
                          </w:p>
                        </w:tc>
                        <w:tc>
                          <w:tcPr>
                            <w:tcW w:w="2197" w:type="dxa"/>
                            <w:tcBorders>
                              <w:top w:val="single" w:sz="4" w:space="0" w:color="000000"/>
                              <w:left w:val="single" w:sz="4" w:space="0" w:color="000000"/>
                              <w:bottom w:val="single" w:sz="4" w:space="0" w:color="000000"/>
                            </w:tcBorders>
                            <w:shd w:val="clear" w:color="auto" w:fill="auto"/>
                          </w:tcPr>
                          <w:p w14:paraId="032C3025" w14:textId="27BD4921"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Read the volume off the grad. cylinder</w:t>
                            </w:r>
                          </w:p>
                        </w:tc>
                        <w:tc>
                          <w:tcPr>
                            <w:tcW w:w="2207" w:type="dxa"/>
                            <w:tcBorders>
                              <w:top w:val="single" w:sz="4" w:space="0" w:color="000000"/>
                              <w:left w:val="single" w:sz="4" w:space="0" w:color="000000"/>
                              <w:bottom w:val="single" w:sz="4" w:space="0" w:color="000000"/>
                              <w:right w:val="single" w:sz="4" w:space="0" w:color="000000"/>
                            </w:tcBorders>
                            <w:shd w:val="clear" w:color="auto" w:fill="auto"/>
                          </w:tcPr>
                          <w:p w14:paraId="2595ADAF" w14:textId="23AB3CC0" w:rsidR="00FA24D0" w:rsidRPr="00FF158D" w:rsidRDefault="00FA24D0" w:rsidP="00FF158D">
                            <w:pPr>
                              <w:widowControl w:val="0"/>
                              <w:autoSpaceDE w:val="0"/>
                              <w:snapToGrid w:val="0"/>
                              <w:spacing w:after="0" w:line="240" w:lineRule="auto"/>
                              <w:rPr>
                                <w:rFonts w:ascii="Times New Roman" w:hAnsi="Times New Roman"/>
                                <w:b/>
                                <w:color w:val="FF0000"/>
                                <w:sz w:val="20"/>
                                <w:szCs w:val="24"/>
                              </w:rPr>
                            </w:pPr>
                            <w:r w:rsidRPr="00FF158D">
                              <w:rPr>
                                <w:rFonts w:ascii="Times New Roman" w:hAnsi="Times New Roman"/>
                                <w:b/>
                                <w:color w:val="FF0000"/>
                                <w:sz w:val="20"/>
                                <w:szCs w:val="24"/>
                              </w:rPr>
                              <w:t xml:space="preserve">M </w:t>
                            </w:r>
                            <w:r w:rsidRPr="00FF158D">
                              <w:rPr>
                                <w:rFonts w:ascii="Times New Roman" w:hAnsi="Times New Roman" w:cs="Times New Roman"/>
                                <w:b/>
                                <w:color w:val="FF0000"/>
                                <w:sz w:val="20"/>
                                <w:szCs w:val="24"/>
                              </w:rPr>
                              <w:t xml:space="preserve">÷ </w:t>
                            </w:r>
                            <w:r w:rsidRPr="00FF158D">
                              <w:rPr>
                                <w:rFonts w:ascii="Times New Roman" w:hAnsi="Times New Roman"/>
                                <w:b/>
                                <w:color w:val="FF0000"/>
                                <w:sz w:val="20"/>
                                <w:szCs w:val="24"/>
                              </w:rPr>
                              <w:t>V</w:t>
                            </w:r>
                          </w:p>
                        </w:tc>
                      </w:tr>
                    </w:tbl>
                    <w:p w14:paraId="77FED292" w14:textId="77777777" w:rsidR="00FA24D0" w:rsidRDefault="00FA24D0">
                      <w:pPr>
                        <w:widowControl w:val="0"/>
                        <w:autoSpaceDE w:val="0"/>
                        <w:spacing w:after="0" w:line="240" w:lineRule="auto"/>
                      </w:pPr>
                    </w:p>
                  </w:txbxContent>
                </v:textbox>
                <w10:wrap anchorx="page"/>
              </v:shape>
            </w:pict>
          </mc:Fallback>
        </mc:AlternateContent>
      </w:r>
      <w:r w:rsidR="008B7326" w:rsidRPr="003C6EBB">
        <w:rPr>
          <w:rFonts w:ascii="Times New Roman" w:hAnsi="Times New Roman" w:cs="Times New Roman"/>
          <w:color w:val="130C0F"/>
          <w:sz w:val="20"/>
          <w:szCs w:val="20"/>
        </w:rPr>
        <w:t xml:space="preserve"> </w:t>
      </w:r>
      <w:r w:rsidR="00467996" w:rsidRPr="003C6EBB">
        <w:rPr>
          <w:rFonts w:ascii="Times New Roman" w:hAnsi="Times New Roman" w:cs="Times New Roman"/>
          <w:color w:val="130C0F"/>
          <w:sz w:val="20"/>
          <w:szCs w:val="20"/>
        </w:rPr>
        <w:t>8</w:t>
      </w:r>
      <w:r w:rsidR="008B7326" w:rsidRPr="003C6EBB">
        <w:rPr>
          <w:rFonts w:ascii="Times New Roman" w:hAnsi="Times New Roman" w:cs="Times New Roman"/>
          <w:color w:val="130C0F"/>
          <w:sz w:val="20"/>
          <w:szCs w:val="20"/>
        </w:rPr>
        <w:t xml:space="preserve">. </w:t>
      </w:r>
      <w:r w:rsidR="008B7326" w:rsidRPr="003C6EBB">
        <w:rPr>
          <w:rFonts w:ascii="Times New Roman" w:hAnsi="Times New Roman" w:cs="Times New Roman"/>
          <w:color w:val="130C0F"/>
          <w:spacing w:val="18"/>
          <w:sz w:val="20"/>
          <w:szCs w:val="20"/>
        </w:rPr>
        <w:t xml:space="preserve"> How are the following properties determined</w:t>
      </w:r>
      <w:r w:rsidR="00467996" w:rsidRPr="003C6EBB">
        <w:rPr>
          <w:rFonts w:ascii="Times New Roman" w:hAnsi="Times New Roman" w:cs="Times New Roman"/>
          <w:color w:val="130C0F"/>
          <w:spacing w:val="18"/>
          <w:sz w:val="20"/>
          <w:szCs w:val="20"/>
        </w:rPr>
        <w:t xml:space="preserve"> (measured/calculated)</w:t>
      </w:r>
      <w:r w:rsidR="008B7326" w:rsidRPr="003C6EBB">
        <w:rPr>
          <w:rFonts w:ascii="Times New Roman" w:hAnsi="Times New Roman" w:cs="Times New Roman"/>
          <w:color w:val="130C0F"/>
          <w:spacing w:val="18"/>
          <w:sz w:val="20"/>
          <w:szCs w:val="20"/>
        </w:rPr>
        <w:t>?</w:t>
      </w:r>
    </w:p>
    <w:p w14:paraId="3DFEC479" w14:textId="77777777" w:rsidR="008B7326" w:rsidRPr="003C6EBB" w:rsidRDefault="008B7326" w:rsidP="00DE2876">
      <w:pPr>
        <w:widowControl w:val="0"/>
        <w:autoSpaceDE w:val="0"/>
        <w:spacing w:before="29" w:after="0" w:line="271" w:lineRule="exact"/>
        <w:ind w:right="-20"/>
        <w:rPr>
          <w:rFonts w:ascii="Times New Roman" w:hAnsi="Times New Roman" w:cs="Times New Roman"/>
          <w:sz w:val="20"/>
          <w:szCs w:val="20"/>
        </w:rPr>
      </w:pPr>
    </w:p>
    <w:p w14:paraId="217A7665" w14:textId="77777777" w:rsidR="00E93D2F" w:rsidRPr="003C6EBB" w:rsidRDefault="008B7326" w:rsidP="00DE2876">
      <w:pPr>
        <w:widowControl w:val="0"/>
        <w:autoSpaceDE w:val="0"/>
        <w:spacing w:before="29" w:after="0" w:line="271" w:lineRule="exact"/>
        <w:ind w:right="-20"/>
        <w:rPr>
          <w:rFonts w:ascii="Times New Roman" w:hAnsi="Times New Roman" w:cs="Times New Roman"/>
          <w:color w:val="130C0F"/>
          <w:sz w:val="20"/>
          <w:szCs w:val="20"/>
        </w:rPr>
      </w:pPr>
      <w:r w:rsidRPr="003C6EBB">
        <w:rPr>
          <w:rFonts w:ascii="Times New Roman" w:hAnsi="Times New Roman" w:cs="Times New Roman"/>
          <w:color w:val="130C0F"/>
          <w:sz w:val="20"/>
          <w:szCs w:val="20"/>
        </w:rPr>
        <w:t xml:space="preserve">    </w:t>
      </w:r>
    </w:p>
    <w:p w14:paraId="56D05266" w14:textId="77777777" w:rsidR="00E93D2F" w:rsidRPr="003C6EBB" w:rsidRDefault="00E93D2F" w:rsidP="00DE2876">
      <w:pPr>
        <w:widowControl w:val="0"/>
        <w:autoSpaceDE w:val="0"/>
        <w:spacing w:before="29" w:after="0" w:line="271" w:lineRule="exact"/>
        <w:ind w:right="-20"/>
        <w:rPr>
          <w:rFonts w:ascii="Times New Roman" w:hAnsi="Times New Roman" w:cs="Times New Roman"/>
          <w:color w:val="130C0F"/>
          <w:sz w:val="20"/>
          <w:szCs w:val="20"/>
        </w:rPr>
      </w:pPr>
    </w:p>
    <w:p w14:paraId="10F5EEFF" w14:textId="77777777" w:rsidR="00E93D2F" w:rsidRPr="003C6EBB" w:rsidRDefault="00E93D2F" w:rsidP="00DE2876">
      <w:pPr>
        <w:widowControl w:val="0"/>
        <w:autoSpaceDE w:val="0"/>
        <w:spacing w:before="29" w:after="0" w:line="271" w:lineRule="exact"/>
        <w:ind w:right="-20"/>
        <w:rPr>
          <w:rFonts w:ascii="Times New Roman" w:hAnsi="Times New Roman" w:cs="Times New Roman"/>
          <w:color w:val="130C0F"/>
          <w:sz w:val="20"/>
          <w:szCs w:val="20"/>
        </w:rPr>
      </w:pPr>
    </w:p>
    <w:p w14:paraId="45DE5B3E" w14:textId="77777777" w:rsidR="00E93D2F" w:rsidRPr="003C6EBB" w:rsidRDefault="00E93D2F" w:rsidP="00DE2876">
      <w:pPr>
        <w:widowControl w:val="0"/>
        <w:autoSpaceDE w:val="0"/>
        <w:spacing w:before="29" w:after="0" w:line="271" w:lineRule="exact"/>
        <w:ind w:right="-20"/>
        <w:rPr>
          <w:rFonts w:ascii="Times New Roman" w:hAnsi="Times New Roman" w:cs="Times New Roman"/>
          <w:color w:val="130C0F"/>
          <w:sz w:val="20"/>
          <w:szCs w:val="20"/>
        </w:rPr>
      </w:pPr>
    </w:p>
    <w:p w14:paraId="7E5F329C" w14:textId="77777777" w:rsidR="00E93D2F" w:rsidRPr="003C6EBB" w:rsidRDefault="00E93D2F" w:rsidP="00DE2876">
      <w:pPr>
        <w:widowControl w:val="0"/>
        <w:autoSpaceDE w:val="0"/>
        <w:spacing w:before="29" w:after="0" w:line="271" w:lineRule="exact"/>
        <w:ind w:right="-20"/>
        <w:rPr>
          <w:rFonts w:ascii="Times New Roman" w:hAnsi="Times New Roman" w:cs="Times New Roman"/>
          <w:color w:val="130C0F"/>
          <w:sz w:val="20"/>
          <w:szCs w:val="20"/>
        </w:rPr>
      </w:pPr>
    </w:p>
    <w:p w14:paraId="252589C1" w14:textId="77777777" w:rsidR="00E93D2F" w:rsidRPr="003C6EBB" w:rsidRDefault="00E93D2F" w:rsidP="00DE2876">
      <w:pPr>
        <w:widowControl w:val="0"/>
        <w:autoSpaceDE w:val="0"/>
        <w:spacing w:before="29" w:after="0" w:line="271" w:lineRule="exact"/>
        <w:ind w:right="-20"/>
        <w:rPr>
          <w:rFonts w:ascii="Times New Roman" w:hAnsi="Times New Roman" w:cs="Times New Roman"/>
          <w:color w:val="130C0F"/>
          <w:sz w:val="20"/>
          <w:szCs w:val="20"/>
        </w:rPr>
      </w:pPr>
    </w:p>
    <w:p w14:paraId="2C2266FD" w14:textId="77777777" w:rsidR="00E93D2F" w:rsidRPr="003C6EBB" w:rsidRDefault="00E93D2F" w:rsidP="00DE2876">
      <w:pPr>
        <w:widowControl w:val="0"/>
        <w:autoSpaceDE w:val="0"/>
        <w:spacing w:before="29" w:after="0" w:line="271" w:lineRule="exact"/>
        <w:ind w:right="-20"/>
        <w:rPr>
          <w:rFonts w:ascii="Times New Roman" w:hAnsi="Times New Roman" w:cs="Times New Roman"/>
          <w:color w:val="130C0F"/>
          <w:sz w:val="20"/>
          <w:szCs w:val="20"/>
        </w:rPr>
      </w:pPr>
    </w:p>
    <w:p w14:paraId="3ED5C264" w14:textId="77777777" w:rsidR="00E93D2F" w:rsidRPr="003C6EBB" w:rsidRDefault="00E93D2F" w:rsidP="00DE2876">
      <w:pPr>
        <w:widowControl w:val="0"/>
        <w:autoSpaceDE w:val="0"/>
        <w:spacing w:before="29" w:after="0" w:line="271" w:lineRule="exact"/>
        <w:ind w:right="-20"/>
        <w:rPr>
          <w:rFonts w:ascii="Times New Roman" w:hAnsi="Times New Roman" w:cs="Times New Roman"/>
          <w:color w:val="130C0F"/>
          <w:sz w:val="20"/>
          <w:szCs w:val="20"/>
        </w:rPr>
      </w:pPr>
    </w:p>
    <w:p w14:paraId="298F3EEF" w14:textId="77777777" w:rsidR="00E93D2F" w:rsidRPr="003C6EBB" w:rsidRDefault="00E93D2F" w:rsidP="00DE2876">
      <w:pPr>
        <w:widowControl w:val="0"/>
        <w:autoSpaceDE w:val="0"/>
        <w:spacing w:before="29" w:after="0" w:line="271" w:lineRule="exact"/>
        <w:ind w:right="-20"/>
        <w:rPr>
          <w:rFonts w:ascii="Times New Roman" w:hAnsi="Times New Roman" w:cs="Times New Roman"/>
          <w:color w:val="130C0F"/>
          <w:sz w:val="20"/>
          <w:szCs w:val="20"/>
        </w:rPr>
      </w:pPr>
    </w:p>
    <w:p w14:paraId="44F9E1D9" w14:textId="3BB306D3" w:rsidR="00FF158D" w:rsidRDefault="00FF158D" w:rsidP="00DE2876">
      <w:pPr>
        <w:widowControl w:val="0"/>
        <w:autoSpaceDE w:val="0"/>
        <w:spacing w:before="29" w:after="0" w:line="271" w:lineRule="exact"/>
        <w:ind w:right="-20"/>
        <w:rPr>
          <w:rFonts w:ascii="Times New Roman" w:hAnsi="Times New Roman" w:cs="Times New Roman"/>
          <w:color w:val="130C0F"/>
          <w:sz w:val="20"/>
          <w:szCs w:val="20"/>
        </w:rPr>
      </w:pPr>
      <w:r>
        <w:rPr>
          <w:rFonts w:ascii="Times New Roman" w:hAnsi="Times New Roman" w:cs="Times New Roman"/>
          <w:noProof/>
          <w:color w:val="130C0F"/>
          <w:sz w:val="20"/>
          <w:szCs w:val="20"/>
          <w:lang w:eastAsia="en-US"/>
        </w:rPr>
        <mc:AlternateContent>
          <mc:Choice Requires="wps">
            <w:drawing>
              <wp:anchor distT="0" distB="0" distL="114300" distR="114300" simplePos="0" relativeHeight="251712512" behindDoc="0" locked="0" layoutInCell="1" allowOverlap="1" wp14:anchorId="5E19AB96" wp14:editId="342D654B">
                <wp:simplePos x="0" y="0"/>
                <wp:positionH relativeFrom="column">
                  <wp:posOffset>184149</wp:posOffset>
                </wp:positionH>
                <wp:positionV relativeFrom="paragraph">
                  <wp:posOffset>45085</wp:posOffset>
                </wp:positionV>
                <wp:extent cx="557212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557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1FE8E1" id="Straight Connector 4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4.5pt,3.55pt" to="453.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" strokecolor="black [3200]" strokeweight=".5pt">
                <v:stroke joinstyle="miter"/>
              </v:line>
            </w:pict>
          </mc:Fallback>
        </mc:AlternateContent>
      </w:r>
    </w:p>
    <w:p w14:paraId="3E819B91" w14:textId="721CD2CF" w:rsidR="008B7326" w:rsidRPr="003C6EBB" w:rsidRDefault="00467996" w:rsidP="00DE2876">
      <w:pPr>
        <w:widowControl w:val="0"/>
        <w:autoSpaceDE w:val="0"/>
        <w:spacing w:before="29" w:after="0" w:line="271" w:lineRule="exact"/>
        <w:ind w:right="-20"/>
        <w:rPr>
          <w:rFonts w:ascii="Times New Roman" w:hAnsi="Times New Roman" w:cs="Times New Roman"/>
          <w:color w:val="130C0F"/>
          <w:w w:val="104"/>
          <w:sz w:val="20"/>
          <w:szCs w:val="20"/>
        </w:rPr>
      </w:pPr>
      <w:r w:rsidRPr="003C6EBB">
        <w:rPr>
          <w:rFonts w:ascii="Times New Roman" w:hAnsi="Times New Roman" w:cs="Times New Roman"/>
          <w:color w:val="130C0F"/>
          <w:sz w:val="20"/>
          <w:szCs w:val="20"/>
        </w:rPr>
        <w:t>9</w:t>
      </w:r>
      <w:r w:rsidR="008B7326" w:rsidRPr="003C6EBB">
        <w:rPr>
          <w:rFonts w:ascii="Times New Roman" w:hAnsi="Times New Roman" w:cs="Times New Roman"/>
          <w:color w:val="130C0F"/>
          <w:sz w:val="20"/>
          <w:szCs w:val="20"/>
        </w:rPr>
        <w:t>.</w:t>
      </w:r>
      <w:r w:rsidR="008B7326" w:rsidRPr="003C6EBB">
        <w:rPr>
          <w:rFonts w:ascii="Times New Roman" w:hAnsi="Times New Roman" w:cs="Times New Roman"/>
          <w:color w:val="130C0F"/>
          <w:spacing w:val="-4"/>
          <w:sz w:val="20"/>
          <w:szCs w:val="20"/>
        </w:rPr>
        <w:t xml:space="preserve"> </w:t>
      </w:r>
      <w:r w:rsidR="008B7326" w:rsidRPr="003C6EBB">
        <w:rPr>
          <w:rFonts w:ascii="Times New Roman" w:hAnsi="Times New Roman" w:cs="Times New Roman"/>
          <w:color w:val="130C0F"/>
          <w:sz w:val="20"/>
          <w:szCs w:val="20"/>
        </w:rPr>
        <w:t>Fill</w:t>
      </w:r>
      <w:r w:rsidR="008B7326" w:rsidRPr="003C6EBB">
        <w:rPr>
          <w:rFonts w:ascii="Times New Roman" w:hAnsi="Times New Roman" w:cs="Times New Roman"/>
          <w:color w:val="130C0F"/>
          <w:spacing w:val="1"/>
          <w:sz w:val="20"/>
          <w:szCs w:val="20"/>
        </w:rPr>
        <w:t xml:space="preserve"> </w:t>
      </w:r>
      <w:r w:rsidR="008B7326" w:rsidRPr="003C6EBB">
        <w:rPr>
          <w:rFonts w:ascii="Times New Roman" w:hAnsi="Times New Roman" w:cs="Times New Roman"/>
          <w:color w:val="130C0F"/>
          <w:sz w:val="20"/>
          <w:szCs w:val="20"/>
        </w:rPr>
        <w:t>in</w:t>
      </w:r>
      <w:r w:rsidR="008B7326" w:rsidRPr="003C6EBB">
        <w:rPr>
          <w:rFonts w:ascii="Times New Roman" w:hAnsi="Times New Roman" w:cs="Times New Roman"/>
          <w:color w:val="130C0F"/>
          <w:spacing w:val="6"/>
          <w:sz w:val="20"/>
          <w:szCs w:val="20"/>
        </w:rPr>
        <w:t xml:space="preserve"> </w:t>
      </w:r>
      <w:r w:rsidR="008B7326" w:rsidRPr="003C6EBB">
        <w:rPr>
          <w:rFonts w:ascii="Times New Roman" w:hAnsi="Times New Roman" w:cs="Times New Roman"/>
          <w:color w:val="130C0F"/>
          <w:sz w:val="20"/>
          <w:szCs w:val="20"/>
        </w:rPr>
        <w:t>the</w:t>
      </w:r>
      <w:r w:rsidR="008B7326" w:rsidRPr="003C6EBB">
        <w:rPr>
          <w:rFonts w:ascii="Times New Roman" w:hAnsi="Times New Roman" w:cs="Times New Roman"/>
          <w:color w:val="130C0F"/>
          <w:spacing w:val="8"/>
          <w:sz w:val="20"/>
          <w:szCs w:val="20"/>
        </w:rPr>
        <w:t xml:space="preserve"> </w:t>
      </w:r>
      <w:r w:rsidR="008B7326" w:rsidRPr="003C6EBB">
        <w:rPr>
          <w:rFonts w:ascii="Times New Roman" w:hAnsi="Times New Roman" w:cs="Times New Roman"/>
          <w:color w:val="130C0F"/>
          <w:w w:val="104"/>
          <w:sz w:val="20"/>
          <w:szCs w:val="20"/>
        </w:rPr>
        <w:t>table.</w:t>
      </w:r>
    </w:p>
    <w:tbl>
      <w:tblPr>
        <w:tblW w:w="0" w:type="auto"/>
        <w:tblInd w:w="267" w:type="dxa"/>
        <w:tblLayout w:type="fixed"/>
        <w:tblCellMar>
          <w:left w:w="0" w:type="dxa"/>
          <w:right w:w="0" w:type="dxa"/>
        </w:tblCellMar>
        <w:tblLook w:val="0000" w:firstRow="0" w:lastRow="0" w:firstColumn="0" w:lastColumn="0" w:noHBand="0" w:noVBand="0"/>
      </w:tblPr>
      <w:tblGrid>
        <w:gridCol w:w="2212"/>
        <w:gridCol w:w="3242"/>
        <w:gridCol w:w="3229"/>
      </w:tblGrid>
      <w:tr w:rsidR="008B7326" w:rsidRPr="003C6EBB" w14:paraId="35A3ECFD" w14:textId="77777777" w:rsidTr="2C67E869">
        <w:trPr>
          <w:trHeight w:hRule="exact" w:val="279"/>
        </w:trPr>
        <w:tc>
          <w:tcPr>
            <w:tcW w:w="2212" w:type="dxa"/>
            <w:tcBorders>
              <w:top w:val="single" w:sz="4" w:space="0" w:color="000000" w:themeColor="text1"/>
              <w:left w:val="single" w:sz="4" w:space="0" w:color="000000" w:themeColor="text1"/>
              <w:bottom w:val="single" w:sz="4" w:space="0" w:color="000000" w:themeColor="text1"/>
            </w:tcBorders>
            <w:shd w:val="clear" w:color="auto" w:fill="auto"/>
          </w:tcPr>
          <w:p w14:paraId="69659B22" w14:textId="77777777" w:rsidR="008B7326" w:rsidRPr="003C6EBB" w:rsidRDefault="008B7326" w:rsidP="00DE2876">
            <w:pPr>
              <w:widowControl w:val="0"/>
              <w:autoSpaceDE w:val="0"/>
              <w:snapToGrid w:val="0"/>
              <w:spacing w:after="0" w:line="240" w:lineRule="auto"/>
              <w:rPr>
                <w:rFonts w:ascii="Times New Roman" w:hAnsi="Times New Roman" w:cs="Times New Roman"/>
                <w:sz w:val="20"/>
                <w:szCs w:val="20"/>
              </w:rPr>
            </w:pPr>
          </w:p>
        </w:tc>
        <w:tc>
          <w:tcPr>
            <w:tcW w:w="3242" w:type="dxa"/>
            <w:tcBorders>
              <w:top w:val="single" w:sz="4" w:space="0" w:color="000000" w:themeColor="text1"/>
              <w:left w:val="single" w:sz="4" w:space="0" w:color="000000" w:themeColor="text1"/>
              <w:bottom w:val="single" w:sz="4" w:space="0" w:color="000000" w:themeColor="text1"/>
            </w:tcBorders>
            <w:shd w:val="clear" w:color="auto" w:fill="auto"/>
          </w:tcPr>
          <w:p w14:paraId="09919778" w14:textId="77777777" w:rsidR="008B7326" w:rsidRPr="003C6EBB" w:rsidRDefault="008B7326" w:rsidP="00DE2876">
            <w:pPr>
              <w:widowControl w:val="0"/>
              <w:autoSpaceDE w:val="0"/>
              <w:snapToGrid w:val="0"/>
              <w:spacing w:after="0" w:line="240" w:lineRule="exact"/>
              <w:ind w:right="-20"/>
              <w:rPr>
                <w:rFonts w:ascii="Times New Roman" w:hAnsi="Times New Roman" w:cs="Times New Roman"/>
                <w:color w:val="130C0F"/>
                <w:w w:val="103"/>
                <w:sz w:val="20"/>
                <w:szCs w:val="20"/>
              </w:rPr>
            </w:pPr>
            <w:r w:rsidRPr="003C6EBB">
              <w:rPr>
                <w:rFonts w:ascii="Times New Roman" w:hAnsi="Times New Roman" w:cs="Times New Roman"/>
                <w:color w:val="130C0F"/>
                <w:w w:val="103"/>
                <w:sz w:val="20"/>
                <w:szCs w:val="20"/>
              </w:rPr>
              <w:t>Test</w:t>
            </w:r>
            <w:r w:rsidR="00467996" w:rsidRPr="003C6EBB">
              <w:rPr>
                <w:rFonts w:ascii="Times New Roman" w:hAnsi="Times New Roman" w:cs="Times New Roman"/>
                <w:color w:val="130C0F"/>
                <w:w w:val="103"/>
                <w:sz w:val="20"/>
                <w:szCs w:val="20"/>
              </w:rPr>
              <w:t xml:space="preserve"> to ID</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04EC1F" w14:textId="77777777" w:rsidR="008B7326" w:rsidRPr="003C6EBB" w:rsidRDefault="008B7326" w:rsidP="00DE2876">
            <w:pPr>
              <w:widowControl w:val="0"/>
              <w:autoSpaceDE w:val="0"/>
              <w:snapToGrid w:val="0"/>
              <w:spacing w:after="0" w:line="240" w:lineRule="exact"/>
              <w:ind w:right="-20"/>
              <w:rPr>
                <w:rFonts w:ascii="Times New Roman" w:hAnsi="Times New Roman" w:cs="Times New Roman"/>
                <w:color w:val="130C0F"/>
                <w:w w:val="104"/>
                <w:sz w:val="20"/>
                <w:szCs w:val="20"/>
              </w:rPr>
            </w:pPr>
            <w:r w:rsidRPr="003C6EBB">
              <w:rPr>
                <w:rFonts w:ascii="Times New Roman" w:hAnsi="Times New Roman" w:cs="Times New Roman"/>
                <w:color w:val="130C0F"/>
                <w:w w:val="104"/>
                <w:sz w:val="20"/>
                <w:szCs w:val="20"/>
              </w:rPr>
              <w:t>Reaction</w:t>
            </w:r>
            <w:r w:rsidR="00467996" w:rsidRPr="003C6EBB">
              <w:rPr>
                <w:rFonts w:ascii="Times New Roman" w:hAnsi="Times New Roman" w:cs="Times New Roman"/>
                <w:color w:val="130C0F"/>
                <w:w w:val="104"/>
                <w:sz w:val="20"/>
                <w:szCs w:val="20"/>
              </w:rPr>
              <w:t xml:space="preserve"> Observed</w:t>
            </w:r>
          </w:p>
        </w:tc>
      </w:tr>
      <w:tr w:rsidR="00CA24A5" w:rsidRPr="003C6EBB" w14:paraId="22AEC02B" w14:textId="77777777" w:rsidTr="2C67E869">
        <w:trPr>
          <w:trHeight w:hRule="exact" w:val="281"/>
        </w:trPr>
        <w:tc>
          <w:tcPr>
            <w:tcW w:w="2212" w:type="dxa"/>
            <w:tcBorders>
              <w:top w:val="single" w:sz="4" w:space="0" w:color="000000" w:themeColor="text1"/>
              <w:left w:val="single" w:sz="4" w:space="0" w:color="000000" w:themeColor="text1"/>
              <w:bottom w:val="single" w:sz="4" w:space="0" w:color="000000" w:themeColor="text1"/>
            </w:tcBorders>
            <w:shd w:val="clear" w:color="auto" w:fill="auto"/>
          </w:tcPr>
          <w:p w14:paraId="25D47F26" w14:textId="77777777" w:rsidR="00CA24A5" w:rsidRPr="003C6EBB" w:rsidRDefault="00CA24A5" w:rsidP="00CA24A5">
            <w:pPr>
              <w:widowControl w:val="0"/>
              <w:autoSpaceDE w:val="0"/>
              <w:snapToGrid w:val="0"/>
              <w:spacing w:after="0" w:line="245" w:lineRule="exact"/>
              <w:ind w:right="-20"/>
              <w:rPr>
                <w:rFonts w:ascii="Times New Roman" w:hAnsi="Times New Roman" w:cs="Times New Roman"/>
                <w:color w:val="130C0F"/>
                <w:w w:val="105"/>
                <w:sz w:val="20"/>
                <w:szCs w:val="20"/>
              </w:rPr>
            </w:pPr>
            <w:r w:rsidRPr="003C6EBB">
              <w:rPr>
                <w:rFonts w:ascii="Times New Roman" w:hAnsi="Times New Roman" w:cs="Times New Roman"/>
                <w:color w:val="130C0F"/>
                <w:sz w:val="20"/>
                <w:szCs w:val="20"/>
              </w:rPr>
              <w:t>Carbon</w:t>
            </w:r>
            <w:r w:rsidRPr="003C6EBB">
              <w:rPr>
                <w:rFonts w:ascii="Times New Roman" w:hAnsi="Times New Roman" w:cs="Times New Roman"/>
                <w:color w:val="130C0F"/>
                <w:spacing w:val="23"/>
                <w:sz w:val="20"/>
                <w:szCs w:val="20"/>
              </w:rPr>
              <w:t xml:space="preserve"> </w:t>
            </w:r>
            <w:r w:rsidRPr="003C6EBB">
              <w:rPr>
                <w:rFonts w:ascii="Times New Roman" w:hAnsi="Times New Roman" w:cs="Times New Roman"/>
                <w:color w:val="130C0F"/>
                <w:w w:val="105"/>
                <w:sz w:val="20"/>
                <w:szCs w:val="20"/>
              </w:rPr>
              <w:t>dioxide</w:t>
            </w:r>
          </w:p>
        </w:tc>
        <w:tc>
          <w:tcPr>
            <w:tcW w:w="3242" w:type="dxa"/>
            <w:tcBorders>
              <w:top w:val="single" w:sz="4" w:space="0" w:color="000000" w:themeColor="text1"/>
              <w:left w:val="single" w:sz="4" w:space="0" w:color="000000" w:themeColor="text1"/>
              <w:bottom w:val="single" w:sz="4" w:space="0" w:color="000000" w:themeColor="text1"/>
            </w:tcBorders>
            <w:shd w:val="clear" w:color="auto" w:fill="auto"/>
          </w:tcPr>
          <w:p w14:paraId="2E42E0A1" w14:textId="77777777" w:rsidR="00CA24A5" w:rsidRPr="00CA24A5" w:rsidRDefault="00CA24A5" w:rsidP="00CA24A5">
            <w:pPr>
              <w:widowControl w:val="0"/>
              <w:autoSpaceDE w:val="0"/>
              <w:snapToGrid w:val="0"/>
              <w:spacing w:after="0" w:line="240" w:lineRule="auto"/>
              <w:jc w:val="center"/>
              <w:rPr>
                <w:rFonts w:ascii="Times New Roman" w:hAnsi="Times New Roman" w:cs="Times New Roman"/>
                <w:color w:val="FF0000"/>
                <w:sz w:val="20"/>
                <w:szCs w:val="20"/>
              </w:rPr>
            </w:pPr>
            <w:r w:rsidRPr="00CA24A5">
              <w:rPr>
                <w:rFonts w:ascii="Times New Roman" w:hAnsi="Times New Roman" w:cs="Times New Roman"/>
                <w:color w:val="FF0000"/>
                <w:sz w:val="20"/>
                <w:szCs w:val="20"/>
              </w:rPr>
              <w:t>Limewater</w:t>
            </w:r>
          </w:p>
          <w:p w14:paraId="1C7304E1" w14:textId="4B675BDD" w:rsidR="00CA24A5" w:rsidRPr="00CA24A5" w:rsidRDefault="00CA24A5" w:rsidP="00CA24A5">
            <w:pPr>
              <w:widowControl w:val="0"/>
              <w:autoSpaceDE w:val="0"/>
              <w:snapToGrid w:val="0"/>
              <w:spacing w:after="0" w:line="240" w:lineRule="auto"/>
              <w:rPr>
                <w:rFonts w:ascii="Times New Roman" w:hAnsi="Times New Roman" w:cs="Times New Roman"/>
                <w:color w:val="FF0000"/>
                <w:sz w:val="20"/>
                <w:szCs w:val="20"/>
              </w:rPr>
            </w:pP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139725" w14:textId="56B05DB3" w:rsidR="00CA24A5" w:rsidRPr="00CA24A5" w:rsidRDefault="00CA24A5" w:rsidP="00CA24A5">
            <w:pPr>
              <w:widowControl w:val="0"/>
              <w:autoSpaceDE w:val="0"/>
              <w:snapToGrid w:val="0"/>
              <w:spacing w:after="0" w:line="240" w:lineRule="auto"/>
              <w:rPr>
                <w:rFonts w:ascii="Times New Roman" w:hAnsi="Times New Roman" w:cs="Times New Roman"/>
                <w:color w:val="FF0000"/>
                <w:sz w:val="20"/>
                <w:szCs w:val="20"/>
              </w:rPr>
            </w:pPr>
            <w:r w:rsidRPr="00CA24A5">
              <w:rPr>
                <w:rFonts w:ascii="Times New Roman" w:hAnsi="Times New Roman" w:cs="Times New Roman"/>
                <w:color w:val="FF0000"/>
                <w:sz w:val="20"/>
                <w:szCs w:val="20"/>
              </w:rPr>
              <w:t>Limewater becomes cloudy</w:t>
            </w:r>
          </w:p>
        </w:tc>
      </w:tr>
      <w:tr w:rsidR="00CA24A5" w:rsidRPr="003C6EBB" w14:paraId="3FDAD974" w14:textId="77777777" w:rsidTr="2C67E869">
        <w:trPr>
          <w:trHeight w:hRule="exact" w:val="281"/>
        </w:trPr>
        <w:tc>
          <w:tcPr>
            <w:tcW w:w="2212" w:type="dxa"/>
            <w:tcBorders>
              <w:top w:val="single" w:sz="4" w:space="0" w:color="000000" w:themeColor="text1"/>
              <w:left w:val="single" w:sz="4" w:space="0" w:color="000000" w:themeColor="text1"/>
              <w:bottom w:val="single" w:sz="4" w:space="0" w:color="000000" w:themeColor="text1"/>
            </w:tcBorders>
            <w:shd w:val="clear" w:color="auto" w:fill="auto"/>
          </w:tcPr>
          <w:p w14:paraId="68EBF4D1" w14:textId="77777777" w:rsidR="00CA24A5" w:rsidRPr="003C6EBB" w:rsidRDefault="00CA24A5" w:rsidP="00CA24A5">
            <w:pPr>
              <w:widowControl w:val="0"/>
              <w:autoSpaceDE w:val="0"/>
              <w:snapToGrid w:val="0"/>
              <w:spacing w:after="0" w:line="245" w:lineRule="exact"/>
              <w:ind w:right="-20"/>
              <w:rPr>
                <w:rFonts w:ascii="Times New Roman" w:hAnsi="Times New Roman" w:cs="Times New Roman"/>
                <w:color w:val="130C0F"/>
                <w:w w:val="103"/>
                <w:sz w:val="20"/>
                <w:szCs w:val="20"/>
              </w:rPr>
            </w:pPr>
            <w:r w:rsidRPr="003C6EBB">
              <w:rPr>
                <w:rFonts w:ascii="Times New Roman" w:hAnsi="Times New Roman" w:cs="Times New Roman"/>
                <w:color w:val="130C0F"/>
                <w:w w:val="103"/>
                <w:sz w:val="20"/>
                <w:szCs w:val="20"/>
              </w:rPr>
              <w:t>Oxygen</w:t>
            </w:r>
          </w:p>
        </w:tc>
        <w:tc>
          <w:tcPr>
            <w:tcW w:w="3242" w:type="dxa"/>
            <w:tcBorders>
              <w:top w:val="single" w:sz="4" w:space="0" w:color="000000" w:themeColor="text1"/>
              <w:left w:val="single" w:sz="4" w:space="0" w:color="000000" w:themeColor="text1"/>
              <w:bottom w:val="single" w:sz="4" w:space="0" w:color="000000" w:themeColor="text1"/>
            </w:tcBorders>
            <w:shd w:val="clear" w:color="auto" w:fill="auto"/>
          </w:tcPr>
          <w:p w14:paraId="4707745E" w14:textId="77777777" w:rsidR="00CA24A5" w:rsidRPr="00CA24A5" w:rsidRDefault="00CA24A5" w:rsidP="00CA24A5">
            <w:pPr>
              <w:widowControl w:val="0"/>
              <w:autoSpaceDE w:val="0"/>
              <w:snapToGrid w:val="0"/>
              <w:spacing w:after="0" w:line="240" w:lineRule="auto"/>
              <w:jc w:val="center"/>
              <w:rPr>
                <w:rFonts w:ascii="Times New Roman" w:hAnsi="Times New Roman" w:cs="Times New Roman"/>
                <w:color w:val="FF0000"/>
                <w:sz w:val="20"/>
                <w:szCs w:val="20"/>
              </w:rPr>
            </w:pPr>
            <w:r w:rsidRPr="00CA24A5">
              <w:rPr>
                <w:rFonts w:ascii="Times New Roman" w:hAnsi="Times New Roman" w:cs="Times New Roman"/>
                <w:color w:val="FF0000"/>
                <w:sz w:val="20"/>
                <w:szCs w:val="20"/>
              </w:rPr>
              <w:t>Glowing Splint</w:t>
            </w:r>
          </w:p>
          <w:p w14:paraId="28D43947" w14:textId="3B92EFE2" w:rsidR="00CA24A5" w:rsidRPr="00CA24A5" w:rsidRDefault="00CA24A5" w:rsidP="00CA24A5">
            <w:pPr>
              <w:widowControl w:val="0"/>
              <w:autoSpaceDE w:val="0"/>
              <w:snapToGrid w:val="0"/>
              <w:spacing w:after="0" w:line="240" w:lineRule="auto"/>
              <w:rPr>
                <w:rFonts w:ascii="Times New Roman" w:hAnsi="Times New Roman" w:cs="Times New Roman"/>
                <w:color w:val="FF0000"/>
                <w:sz w:val="20"/>
                <w:szCs w:val="20"/>
              </w:rPr>
            </w:pP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8495A7" w14:textId="040819E9" w:rsidR="00CA24A5" w:rsidRPr="00CA24A5" w:rsidRDefault="00CA24A5" w:rsidP="00CA24A5">
            <w:pPr>
              <w:widowControl w:val="0"/>
              <w:autoSpaceDE w:val="0"/>
              <w:snapToGrid w:val="0"/>
              <w:spacing w:after="0" w:line="240" w:lineRule="auto"/>
              <w:rPr>
                <w:rFonts w:ascii="Times New Roman" w:hAnsi="Times New Roman" w:cs="Times New Roman"/>
                <w:color w:val="FF0000"/>
                <w:sz w:val="20"/>
                <w:szCs w:val="20"/>
              </w:rPr>
            </w:pPr>
            <w:r w:rsidRPr="00CA24A5">
              <w:rPr>
                <w:rFonts w:ascii="Times New Roman" w:hAnsi="Times New Roman" w:cs="Times New Roman"/>
                <w:color w:val="FF0000"/>
                <w:sz w:val="20"/>
                <w:szCs w:val="20"/>
              </w:rPr>
              <w:t>Splint re-ignites</w:t>
            </w:r>
          </w:p>
        </w:tc>
      </w:tr>
      <w:tr w:rsidR="00CA24A5" w:rsidRPr="003C6EBB" w14:paraId="6060BC6A" w14:textId="77777777" w:rsidTr="2C67E869">
        <w:trPr>
          <w:trHeight w:hRule="exact" w:val="286"/>
        </w:trPr>
        <w:tc>
          <w:tcPr>
            <w:tcW w:w="2212" w:type="dxa"/>
            <w:tcBorders>
              <w:top w:val="single" w:sz="4" w:space="0" w:color="000000" w:themeColor="text1"/>
              <w:left w:val="single" w:sz="4" w:space="0" w:color="000000" w:themeColor="text1"/>
              <w:bottom w:val="single" w:sz="4" w:space="0" w:color="000000" w:themeColor="text1"/>
            </w:tcBorders>
            <w:shd w:val="clear" w:color="auto" w:fill="auto"/>
          </w:tcPr>
          <w:p w14:paraId="3D127655" w14:textId="77777777" w:rsidR="00CA24A5" w:rsidRPr="003C6EBB" w:rsidRDefault="00CA24A5" w:rsidP="00CA24A5">
            <w:pPr>
              <w:widowControl w:val="0"/>
              <w:autoSpaceDE w:val="0"/>
              <w:snapToGrid w:val="0"/>
              <w:spacing w:after="0" w:line="250" w:lineRule="exact"/>
              <w:ind w:right="-20"/>
              <w:rPr>
                <w:rFonts w:ascii="Times New Roman" w:hAnsi="Times New Roman" w:cs="Times New Roman"/>
                <w:color w:val="130C0F"/>
                <w:w w:val="104"/>
                <w:sz w:val="20"/>
                <w:szCs w:val="20"/>
              </w:rPr>
            </w:pPr>
            <w:r w:rsidRPr="003C6EBB">
              <w:rPr>
                <w:rFonts w:ascii="Times New Roman" w:hAnsi="Times New Roman" w:cs="Times New Roman"/>
                <w:color w:val="130C0F"/>
                <w:w w:val="104"/>
                <w:sz w:val="20"/>
                <w:szCs w:val="20"/>
              </w:rPr>
              <w:t>Hydrogen</w:t>
            </w:r>
          </w:p>
        </w:tc>
        <w:tc>
          <w:tcPr>
            <w:tcW w:w="3242" w:type="dxa"/>
            <w:tcBorders>
              <w:top w:val="single" w:sz="4" w:space="0" w:color="000000" w:themeColor="text1"/>
              <w:left w:val="single" w:sz="4" w:space="0" w:color="000000" w:themeColor="text1"/>
              <w:bottom w:val="single" w:sz="4" w:space="0" w:color="000000" w:themeColor="text1"/>
            </w:tcBorders>
            <w:shd w:val="clear" w:color="auto" w:fill="auto"/>
          </w:tcPr>
          <w:p w14:paraId="45D6B85D" w14:textId="77777777" w:rsidR="00CA24A5" w:rsidRPr="00CA24A5" w:rsidRDefault="00CA24A5" w:rsidP="00CA24A5">
            <w:pPr>
              <w:widowControl w:val="0"/>
              <w:autoSpaceDE w:val="0"/>
              <w:snapToGrid w:val="0"/>
              <w:spacing w:after="0" w:line="240" w:lineRule="auto"/>
              <w:jc w:val="center"/>
              <w:rPr>
                <w:rFonts w:ascii="Times New Roman" w:hAnsi="Times New Roman" w:cs="Times New Roman"/>
                <w:color w:val="FF0000"/>
                <w:sz w:val="20"/>
                <w:szCs w:val="20"/>
              </w:rPr>
            </w:pPr>
            <w:r w:rsidRPr="00CA24A5">
              <w:rPr>
                <w:rFonts w:ascii="Times New Roman" w:hAnsi="Times New Roman" w:cs="Times New Roman"/>
                <w:color w:val="FF0000"/>
                <w:sz w:val="20"/>
                <w:szCs w:val="20"/>
              </w:rPr>
              <w:t>Burning Splint</w:t>
            </w:r>
          </w:p>
          <w:p w14:paraId="62617206" w14:textId="4D7AF272" w:rsidR="00CA24A5" w:rsidRPr="00CA24A5" w:rsidRDefault="00CA24A5" w:rsidP="00CA24A5">
            <w:pPr>
              <w:widowControl w:val="0"/>
              <w:autoSpaceDE w:val="0"/>
              <w:snapToGrid w:val="0"/>
              <w:spacing w:after="0" w:line="240" w:lineRule="auto"/>
              <w:rPr>
                <w:rFonts w:ascii="Times New Roman" w:hAnsi="Times New Roman" w:cs="Times New Roman"/>
                <w:color w:val="FF0000"/>
                <w:sz w:val="20"/>
                <w:szCs w:val="20"/>
              </w:rPr>
            </w:pP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DC7332" w14:textId="596BB4E1" w:rsidR="00CA24A5" w:rsidRPr="00CA24A5" w:rsidRDefault="00CA24A5" w:rsidP="00CA24A5">
            <w:pPr>
              <w:widowControl w:val="0"/>
              <w:autoSpaceDE w:val="0"/>
              <w:snapToGrid w:val="0"/>
              <w:spacing w:after="0" w:line="240" w:lineRule="auto"/>
              <w:rPr>
                <w:rFonts w:ascii="Times New Roman" w:hAnsi="Times New Roman" w:cs="Times New Roman"/>
                <w:color w:val="FF0000"/>
                <w:sz w:val="20"/>
                <w:szCs w:val="20"/>
              </w:rPr>
            </w:pPr>
            <w:r w:rsidRPr="00CA24A5">
              <w:rPr>
                <w:rFonts w:ascii="Times New Roman" w:hAnsi="Times New Roman" w:cs="Times New Roman"/>
                <w:color w:val="FF0000"/>
                <w:sz w:val="20"/>
                <w:szCs w:val="20"/>
              </w:rPr>
              <w:t>“Pop”</w:t>
            </w:r>
          </w:p>
        </w:tc>
      </w:tr>
    </w:tbl>
    <w:p w14:paraId="6001FCC8" w14:textId="77777777" w:rsidR="008B7326" w:rsidRPr="003C6EBB" w:rsidRDefault="008B7326" w:rsidP="00DE2876">
      <w:pPr>
        <w:widowControl w:val="0"/>
        <w:autoSpaceDE w:val="0"/>
        <w:spacing w:before="5" w:after="0" w:line="190" w:lineRule="exact"/>
        <w:rPr>
          <w:rFonts w:ascii="Times New Roman" w:hAnsi="Times New Roman" w:cs="Times New Roman"/>
          <w:sz w:val="20"/>
          <w:szCs w:val="20"/>
        </w:rPr>
      </w:pPr>
    </w:p>
    <w:p w14:paraId="7D4DC0CB" w14:textId="77777777" w:rsidR="008B7326" w:rsidRPr="003C6EBB" w:rsidRDefault="00467996" w:rsidP="00DE2876">
      <w:pPr>
        <w:widowControl w:val="0"/>
        <w:autoSpaceDE w:val="0"/>
        <w:spacing w:before="29" w:after="0" w:line="271" w:lineRule="exact"/>
        <w:ind w:right="-20"/>
        <w:rPr>
          <w:rFonts w:ascii="Times New Roman" w:hAnsi="Times New Roman" w:cs="Times New Roman"/>
          <w:color w:val="130C0F"/>
          <w:w w:val="104"/>
          <w:sz w:val="20"/>
          <w:szCs w:val="20"/>
        </w:rPr>
      </w:pPr>
      <w:r w:rsidRPr="003C6EBB">
        <w:rPr>
          <w:rFonts w:ascii="Times New Roman" w:hAnsi="Times New Roman" w:cs="Times New Roman"/>
          <w:color w:val="130C0F"/>
          <w:sz w:val="20"/>
          <w:szCs w:val="20"/>
        </w:rPr>
        <w:t>10</w:t>
      </w:r>
      <w:r w:rsidR="008B7326" w:rsidRPr="003C6EBB">
        <w:rPr>
          <w:rFonts w:ascii="Times New Roman" w:hAnsi="Times New Roman" w:cs="Times New Roman"/>
          <w:color w:val="130C0F"/>
          <w:sz w:val="20"/>
          <w:szCs w:val="20"/>
        </w:rPr>
        <w:t>.</w:t>
      </w:r>
      <w:r w:rsidR="008B7326" w:rsidRPr="003C6EBB">
        <w:rPr>
          <w:rFonts w:ascii="Times New Roman" w:hAnsi="Times New Roman" w:cs="Times New Roman"/>
          <w:color w:val="130C0F"/>
          <w:spacing w:val="7"/>
          <w:sz w:val="20"/>
          <w:szCs w:val="20"/>
        </w:rPr>
        <w:t xml:space="preserve"> </w:t>
      </w:r>
      <w:r w:rsidR="008B7326" w:rsidRPr="003C6EBB">
        <w:rPr>
          <w:rFonts w:ascii="Times New Roman" w:hAnsi="Times New Roman" w:cs="Times New Roman"/>
          <w:color w:val="130C0F"/>
          <w:sz w:val="20"/>
          <w:szCs w:val="20"/>
        </w:rPr>
        <w:t>Fill</w:t>
      </w:r>
      <w:r w:rsidR="008B7326" w:rsidRPr="003C6EBB">
        <w:rPr>
          <w:rFonts w:ascii="Times New Roman" w:hAnsi="Times New Roman" w:cs="Times New Roman"/>
          <w:color w:val="130C0F"/>
          <w:spacing w:val="7"/>
          <w:sz w:val="20"/>
          <w:szCs w:val="20"/>
        </w:rPr>
        <w:t xml:space="preserve"> </w:t>
      </w:r>
      <w:r w:rsidR="008B7326" w:rsidRPr="003C6EBB">
        <w:rPr>
          <w:rFonts w:ascii="Times New Roman" w:hAnsi="Times New Roman" w:cs="Times New Roman"/>
          <w:color w:val="130C0F"/>
          <w:sz w:val="20"/>
          <w:szCs w:val="20"/>
        </w:rPr>
        <w:t>in</w:t>
      </w:r>
      <w:r w:rsidR="008B7326" w:rsidRPr="003C6EBB">
        <w:rPr>
          <w:rFonts w:ascii="Times New Roman" w:hAnsi="Times New Roman" w:cs="Times New Roman"/>
          <w:color w:val="130C0F"/>
          <w:spacing w:val="2"/>
          <w:sz w:val="20"/>
          <w:szCs w:val="20"/>
        </w:rPr>
        <w:t xml:space="preserve"> </w:t>
      </w:r>
      <w:r w:rsidR="008B7326" w:rsidRPr="003C6EBB">
        <w:rPr>
          <w:rFonts w:ascii="Times New Roman" w:hAnsi="Times New Roman" w:cs="Times New Roman"/>
          <w:color w:val="130C0F"/>
          <w:sz w:val="20"/>
          <w:szCs w:val="20"/>
        </w:rPr>
        <w:t>the</w:t>
      </w:r>
      <w:r w:rsidR="008B7326" w:rsidRPr="003C6EBB">
        <w:rPr>
          <w:rFonts w:ascii="Times New Roman" w:hAnsi="Times New Roman" w:cs="Times New Roman"/>
          <w:color w:val="130C0F"/>
          <w:spacing w:val="8"/>
          <w:sz w:val="20"/>
          <w:szCs w:val="20"/>
        </w:rPr>
        <w:t xml:space="preserve"> </w:t>
      </w:r>
      <w:r w:rsidR="008B7326" w:rsidRPr="003C6EBB">
        <w:rPr>
          <w:rFonts w:ascii="Times New Roman" w:hAnsi="Times New Roman" w:cs="Times New Roman"/>
          <w:color w:val="130C0F"/>
          <w:w w:val="104"/>
          <w:sz w:val="20"/>
          <w:szCs w:val="20"/>
        </w:rPr>
        <w:t>table</w:t>
      </w:r>
      <w:r w:rsidRPr="003C6EBB">
        <w:rPr>
          <w:rFonts w:ascii="Times New Roman" w:hAnsi="Times New Roman" w:cs="Times New Roman"/>
          <w:color w:val="130C0F"/>
          <w:w w:val="104"/>
          <w:sz w:val="20"/>
          <w:szCs w:val="20"/>
        </w:rPr>
        <w:t xml:space="preserve"> for what reaction will be observed</w:t>
      </w:r>
      <w:r w:rsidR="008B7326" w:rsidRPr="003C6EBB">
        <w:rPr>
          <w:rFonts w:ascii="Times New Roman" w:hAnsi="Times New Roman" w:cs="Times New Roman"/>
          <w:color w:val="130C0F"/>
          <w:w w:val="104"/>
          <w:sz w:val="20"/>
          <w:szCs w:val="20"/>
        </w:rPr>
        <w:t>.</w:t>
      </w:r>
    </w:p>
    <w:tbl>
      <w:tblPr>
        <w:tblW w:w="0" w:type="auto"/>
        <w:tblInd w:w="258" w:type="dxa"/>
        <w:tblLayout w:type="fixed"/>
        <w:tblCellMar>
          <w:left w:w="0" w:type="dxa"/>
          <w:right w:w="0" w:type="dxa"/>
        </w:tblCellMar>
        <w:tblLook w:val="0000" w:firstRow="0" w:lastRow="0" w:firstColumn="0" w:lastColumn="0" w:noHBand="0" w:noVBand="0"/>
      </w:tblPr>
      <w:tblGrid>
        <w:gridCol w:w="2211"/>
        <w:gridCol w:w="1463"/>
        <w:gridCol w:w="1424"/>
        <w:gridCol w:w="1249"/>
        <w:gridCol w:w="1478"/>
      </w:tblGrid>
      <w:tr w:rsidR="008B7326" w:rsidRPr="003C6EBB" w14:paraId="3F3701AB" w14:textId="77777777">
        <w:trPr>
          <w:trHeight w:hRule="exact" w:val="286"/>
        </w:trPr>
        <w:tc>
          <w:tcPr>
            <w:tcW w:w="2211" w:type="dxa"/>
            <w:tcBorders>
              <w:top w:val="single" w:sz="4" w:space="0" w:color="000000"/>
              <w:left w:val="single" w:sz="4" w:space="0" w:color="000000"/>
              <w:bottom w:val="single" w:sz="4" w:space="0" w:color="000000"/>
            </w:tcBorders>
            <w:shd w:val="clear" w:color="auto" w:fill="auto"/>
          </w:tcPr>
          <w:p w14:paraId="4AAE0C73" w14:textId="77777777" w:rsidR="008B7326" w:rsidRPr="003C6EBB" w:rsidRDefault="008B7326" w:rsidP="00DE2876">
            <w:pPr>
              <w:widowControl w:val="0"/>
              <w:autoSpaceDE w:val="0"/>
              <w:snapToGrid w:val="0"/>
              <w:spacing w:after="0" w:line="240" w:lineRule="auto"/>
              <w:rPr>
                <w:rFonts w:ascii="Times New Roman" w:hAnsi="Times New Roman" w:cs="Times New Roman"/>
                <w:sz w:val="20"/>
                <w:szCs w:val="20"/>
              </w:rPr>
            </w:pPr>
          </w:p>
        </w:tc>
        <w:tc>
          <w:tcPr>
            <w:tcW w:w="1463" w:type="dxa"/>
            <w:tcBorders>
              <w:top w:val="single" w:sz="4" w:space="0" w:color="000000"/>
              <w:left w:val="single" w:sz="4" w:space="0" w:color="000000"/>
              <w:bottom w:val="single" w:sz="4" w:space="0" w:color="000000"/>
            </w:tcBorders>
            <w:shd w:val="clear" w:color="auto" w:fill="auto"/>
          </w:tcPr>
          <w:p w14:paraId="6620C17C" w14:textId="77777777" w:rsidR="008B7326" w:rsidRPr="003C6EBB" w:rsidRDefault="008B7326" w:rsidP="00DE2876">
            <w:pPr>
              <w:widowControl w:val="0"/>
              <w:autoSpaceDE w:val="0"/>
              <w:snapToGrid w:val="0"/>
              <w:spacing w:after="0" w:line="259" w:lineRule="exact"/>
              <w:ind w:right="-20"/>
              <w:rPr>
                <w:rFonts w:ascii="Times New Roman" w:hAnsi="Times New Roman" w:cs="Times New Roman"/>
                <w:color w:val="130C0F"/>
                <w:sz w:val="20"/>
                <w:szCs w:val="20"/>
              </w:rPr>
            </w:pPr>
            <w:r w:rsidRPr="003C6EBB">
              <w:rPr>
                <w:rFonts w:ascii="Times New Roman" w:hAnsi="Times New Roman" w:cs="Times New Roman"/>
                <w:color w:val="130C0F"/>
                <w:sz w:val="20"/>
                <w:szCs w:val="20"/>
              </w:rPr>
              <w:t>RLP</w:t>
            </w:r>
          </w:p>
        </w:tc>
        <w:tc>
          <w:tcPr>
            <w:tcW w:w="1424" w:type="dxa"/>
            <w:tcBorders>
              <w:top w:val="single" w:sz="4" w:space="0" w:color="000000"/>
              <w:left w:val="single" w:sz="4" w:space="0" w:color="000000"/>
              <w:bottom w:val="single" w:sz="4" w:space="0" w:color="000000"/>
            </w:tcBorders>
            <w:shd w:val="clear" w:color="auto" w:fill="auto"/>
          </w:tcPr>
          <w:p w14:paraId="398FB419" w14:textId="77777777" w:rsidR="008B7326" w:rsidRPr="003C6EBB" w:rsidRDefault="008B7326" w:rsidP="00DE2876">
            <w:pPr>
              <w:widowControl w:val="0"/>
              <w:autoSpaceDE w:val="0"/>
              <w:snapToGrid w:val="0"/>
              <w:spacing w:after="0" w:line="259" w:lineRule="exact"/>
              <w:ind w:right="-20"/>
              <w:rPr>
                <w:rFonts w:ascii="Times New Roman" w:hAnsi="Times New Roman" w:cs="Times New Roman"/>
                <w:color w:val="130C0F"/>
                <w:w w:val="102"/>
                <w:sz w:val="20"/>
                <w:szCs w:val="20"/>
              </w:rPr>
            </w:pPr>
            <w:r w:rsidRPr="003C6EBB">
              <w:rPr>
                <w:rFonts w:ascii="Times New Roman" w:hAnsi="Times New Roman" w:cs="Times New Roman"/>
                <w:color w:val="130C0F"/>
                <w:w w:val="102"/>
                <w:sz w:val="20"/>
                <w:szCs w:val="20"/>
              </w:rPr>
              <w:t>BLP</w:t>
            </w:r>
          </w:p>
        </w:tc>
        <w:tc>
          <w:tcPr>
            <w:tcW w:w="1249" w:type="dxa"/>
            <w:tcBorders>
              <w:top w:val="single" w:sz="4" w:space="0" w:color="000000"/>
              <w:left w:val="single" w:sz="4" w:space="0" w:color="000000"/>
              <w:bottom w:val="single" w:sz="4" w:space="0" w:color="000000"/>
            </w:tcBorders>
            <w:shd w:val="clear" w:color="auto" w:fill="auto"/>
          </w:tcPr>
          <w:p w14:paraId="4D1654FF" w14:textId="77777777" w:rsidR="008B7326" w:rsidRPr="003C6EBB" w:rsidRDefault="008B7326" w:rsidP="00DE2876">
            <w:pPr>
              <w:widowControl w:val="0"/>
              <w:autoSpaceDE w:val="0"/>
              <w:snapToGrid w:val="0"/>
              <w:spacing w:after="0" w:line="259" w:lineRule="exact"/>
              <w:ind w:right="-20"/>
              <w:rPr>
                <w:rFonts w:ascii="Times New Roman" w:hAnsi="Times New Roman" w:cs="Times New Roman"/>
                <w:color w:val="130C0F"/>
                <w:w w:val="103"/>
                <w:sz w:val="20"/>
                <w:szCs w:val="20"/>
              </w:rPr>
            </w:pPr>
            <w:r w:rsidRPr="003C6EBB">
              <w:rPr>
                <w:rFonts w:ascii="Times New Roman" w:hAnsi="Times New Roman" w:cs="Times New Roman"/>
                <w:color w:val="130C0F"/>
                <w:w w:val="103"/>
                <w:sz w:val="20"/>
                <w:szCs w:val="20"/>
              </w:rPr>
              <w:t>CCP</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01E95E2B" w14:textId="77777777" w:rsidR="008B7326" w:rsidRPr="003C6EBB" w:rsidRDefault="008B7326" w:rsidP="00DE2876">
            <w:pPr>
              <w:widowControl w:val="0"/>
              <w:autoSpaceDE w:val="0"/>
              <w:snapToGrid w:val="0"/>
              <w:spacing w:after="0" w:line="250" w:lineRule="exact"/>
              <w:ind w:right="-20"/>
              <w:rPr>
                <w:rFonts w:ascii="Times New Roman" w:hAnsi="Times New Roman" w:cs="Times New Roman"/>
                <w:color w:val="130C0F"/>
                <w:w w:val="103"/>
                <w:sz w:val="20"/>
                <w:szCs w:val="20"/>
              </w:rPr>
            </w:pPr>
            <w:r w:rsidRPr="003C6EBB">
              <w:rPr>
                <w:rFonts w:ascii="Times New Roman" w:hAnsi="Times New Roman" w:cs="Times New Roman"/>
                <w:color w:val="130C0F"/>
                <w:w w:val="103"/>
                <w:sz w:val="20"/>
                <w:szCs w:val="20"/>
              </w:rPr>
              <w:t>Conductivity</w:t>
            </w:r>
          </w:p>
        </w:tc>
      </w:tr>
      <w:tr w:rsidR="00CA24A5" w:rsidRPr="003C6EBB" w14:paraId="03B94BFF" w14:textId="77777777">
        <w:trPr>
          <w:trHeight w:hRule="exact" w:val="281"/>
        </w:trPr>
        <w:tc>
          <w:tcPr>
            <w:tcW w:w="2211" w:type="dxa"/>
            <w:tcBorders>
              <w:top w:val="single" w:sz="4" w:space="0" w:color="000000"/>
              <w:left w:val="single" w:sz="4" w:space="0" w:color="000000"/>
              <w:bottom w:val="single" w:sz="4" w:space="0" w:color="000000"/>
            </w:tcBorders>
            <w:shd w:val="clear" w:color="auto" w:fill="auto"/>
          </w:tcPr>
          <w:p w14:paraId="0CB64651" w14:textId="77777777" w:rsidR="00CA24A5" w:rsidRPr="003C6EBB" w:rsidRDefault="00CA24A5" w:rsidP="00CA24A5">
            <w:pPr>
              <w:widowControl w:val="0"/>
              <w:autoSpaceDE w:val="0"/>
              <w:snapToGrid w:val="0"/>
              <w:spacing w:after="0" w:line="254" w:lineRule="exact"/>
              <w:ind w:right="-20"/>
              <w:rPr>
                <w:rFonts w:ascii="Times New Roman" w:hAnsi="Times New Roman" w:cs="Times New Roman"/>
                <w:color w:val="130C0F"/>
                <w:w w:val="104"/>
                <w:sz w:val="20"/>
                <w:szCs w:val="20"/>
              </w:rPr>
            </w:pPr>
            <w:r w:rsidRPr="003C6EBB">
              <w:rPr>
                <w:rFonts w:ascii="Times New Roman" w:hAnsi="Times New Roman" w:cs="Times New Roman"/>
                <w:color w:val="130C0F"/>
                <w:w w:val="104"/>
                <w:sz w:val="20"/>
                <w:szCs w:val="20"/>
              </w:rPr>
              <w:t>Saltwater</w:t>
            </w:r>
          </w:p>
        </w:tc>
        <w:tc>
          <w:tcPr>
            <w:tcW w:w="1463" w:type="dxa"/>
            <w:tcBorders>
              <w:top w:val="single" w:sz="4" w:space="0" w:color="000000"/>
              <w:left w:val="single" w:sz="4" w:space="0" w:color="000000"/>
              <w:bottom w:val="single" w:sz="4" w:space="0" w:color="000000"/>
            </w:tcBorders>
            <w:shd w:val="clear" w:color="auto" w:fill="auto"/>
          </w:tcPr>
          <w:p w14:paraId="7266CF30" w14:textId="47F3DBA8"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Stays red</w:t>
            </w:r>
          </w:p>
        </w:tc>
        <w:tc>
          <w:tcPr>
            <w:tcW w:w="1424" w:type="dxa"/>
            <w:tcBorders>
              <w:top w:val="single" w:sz="4" w:space="0" w:color="000000"/>
              <w:left w:val="single" w:sz="4" w:space="0" w:color="000000"/>
              <w:bottom w:val="single" w:sz="4" w:space="0" w:color="000000"/>
            </w:tcBorders>
            <w:shd w:val="clear" w:color="auto" w:fill="auto"/>
          </w:tcPr>
          <w:p w14:paraId="6B6423ED" w14:textId="713E9F29"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Stays blue</w:t>
            </w:r>
          </w:p>
        </w:tc>
        <w:tc>
          <w:tcPr>
            <w:tcW w:w="1249" w:type="dxa"/>
            <w:tcBorders>
              <w:top w:val="single" w:sz="4" w:space="0" w:color="000000"/>
              <w:left w:val="single" w:sz="4" w:space="0" w:color="000000"/>
              <w:bottom w:val="single" w:sz="4" w:space="0" w:color="000000"/>
            </w:tcBorders>
            <w:shd w:val="clear" w:color="auto" w:fill="auto"/>
          </w:tcPr>
          <w:p w14:paraId="1224D1A1" w14:textId="0A6CCDA7"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Turns pink</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1FDBB1FC" w14:textId="0B1A268F"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Light flashes</w:t>
            </w:r>
          </w:p>
        </w:tc>
      </w:tr>
      <w:tr w:rsidR="00CA24A5" w:rsidRPr="003C6EBB" w14:paraId="29F7E17D" w14:textId="77777777">
        <w:trPr>
          <w:trHeight w:hRule="exact" w:val="279"/>
        </w:trPr>
        <w:tc>
          <w:tcPr>
            <w:tcW w:w="2211" w:type="dxa"/>
            <w:tcBorders>
              <w:top w:val="single" w:sz="4" w:space="0" w:color="000000"/>
              <w:left w:val="single" w:sz="4" w:space="0" w:color="000000"/>
              <w:bottom w:val="single" w:sz="4" w:space="0" w:color="000000"/>
            </w:tcBorders>
            <w:shd w:val="clear" w:color="auto" w:fill="auto"/>
          </w:tcPr>
          <w:p w14:paraId="4A5F0B5A" w14:textId="77777777" w:rsidR="00CA24A5" w:rsidRPr="003C6EBB" w:rsidRDefault="00CA24A5" w:rsidP="00CA24A5">
            <w:pPr>
              <w:widowControl w:val="0"/>
              <w:autoSpaceDE w:val="0"/>
              <w:snapToGrid w:val="0"/>
              <w:spacing w:after="0" w:line="252" w:lineRule="exact"/>
              <w:ind w:right="-20"/>
              <w:rPr>
                <w:rFonts w:ascii="Times New Roman" w:hAnsi="Times New Roman" w:cs="Times New Roman"/>
                <w:color w:val="130C0F"/>
                <w:w w:val="104"/>
                <w:sz w:val="20"/>
                <w:szCs w:val="20"/>
              </w:rPr>
            </w:pPr>
            <w:r w:rsidRPr="003C6EBB">
              <w:rPr>
                <w:rFonts w:ascii="Times New Roman" w:hAnsi="Times New Roman" w:cs="Times New Roman"/>
                <w:color w:val="130C0F"/>
                <w:sz w:val="20"/>
                <w:szCs w:val="20"/>
              </w:rPr>
              <w:t>Distilled</w:t>
            </w:r>
            <w:r w:rsidRPr="003C6EBB">
              <w:rPr>
                <w:rFonts w:ascii="Times New Roman" w:hAnsi="Times New Roman" w:cs="Times New Roman"/>
                <w:color w:val="130C0F"/>
                <w:spacing w:val="31"/>
                <w:sz w:val="20"/>
                <w:szCs w:val="20"/>
              </w:rPr>
              <w:t xml:space="preserve"> </w:t>
            </w:r>
            <w:r w:rsidRPr="003C6EBB">
              <w:rPr>
                <w:rFonts w:ascii="Times New Roman" w:hAnsi="Times New Roman" w:cs="Times New Roman"/>
                <w:color w:val="130C0F"/>
                <w:w w:val="104"/>
                <w:sz w:val="20"/>
                <w:szCs w:val="20"/>
              </w:rPr>
              <w:t>water</w:t>
            </w:r>
          </w:p>
        </w:tc>
        <w:tc>
          <w:tcPr>
            <w:tcW w:w="1463" w:type="dxa"/>
            <w:tcBorders>
              <w:top w:val="single" w:sz="4" w:space="0" w:color="000000"/>
              <w:left w:val="single" w:sz="4" w:space="0" w:color="000000"/>
              <w:bottom w:val="single" w:sz="4" w:space="0" w:color="000000"/>
            </w:tcBorders>
            <w:shd w:val="clear" w:color="auto" w:fill="auto"/>
          </w:tcPr>
          <w:p w14:paraId="126D34DC" w14:textId="0545F9D8"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Stays red</w:t>
            </w:r>
          </w:p>
        </w:tc>
        <w:tc>
          <w:tcPr>
            <w:tcW w:w="1424" w:type="dxa"/>
            <w:tcBorders>
              <w:top w:val="single" w:sz="4" w:space="0" w:color="000000"/>
              <w:left w:val="single" w:sz="4" w:space="0" w:color="000000"/>
              <w:bottom w:val="single" w:sz="4" w:space="0" w:color="000000"/>
            </w:tcBorders>
            <w:shd w:val="clear" w:color="auto" w:fill="auto"/>
          </w:tcPr>
          <w:p w14:paraId="6449D828" w14:textId="688E884B"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Stays blue</w:t>
            </w:r>
          </w:p>
        </w:tc>
        <w:tc>
          <w:tcPr>
            <w:tcW w:w="1249" w:type="dxa"/>
            <w:tcBorders>
              <w:top w:val="single" w:sz="4" w:space="0" w:color="000000"/>
              <w:left w:val="single" w:sz="4" w:space="0" w:color="000000"/>
              <w:bottom w:val="single" w:sz="4" w:space="0" w:color="000000"/>
            </w:tcBorders>
            <w:shd w:val="clear" w:color="auto" w:fill="auto"/>
          </w:tcPr>
          <w:p w14:paraId="32DF4A5C" w14:textId="3F0F8142"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Turns Pink</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2C37C569" w14:textId="50DE9CEA"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No light</w:t>
            </w:r>
          </w:p>
        </w:tc>
      </w:tr>
      <w:tr w:rsidR="00CA24A5" w:rsidRPr="003C6EBB" w14:paraId="16AED348" w14:textId="77777777">
        <w:trPr>
          <w:trHeight w:hRule="exact" w:val="286"/>
        </w:trPr>
        <w:tc>
          <w:tcPr>
            <w:tcW w:w="2211" w:type="dxa"/>
            <w:tcBorders>
              <w:top w:val="single" w:sz="4" w:space="0" w:color="000000"/>
              <w:left w:val="single" w:sz="4" w:space="0" w:color="000000"/>
              <w:bottom w:val="single" w:sz="4" w:space="0" w:color="000000"/>
            </w:tcBorders>
            <w:shd w:val="clear" w:color="auto" w:fill="auto"/>
          </w:tcPr>
          <w:p w14:paraId="1D914ECD" w14:textId="77777777" w:rsidR="00CA24A5" w:rsidRPr="003C6EBB" w:rsidRDefault="00CA24A5" w:rsidP="00CA24A5">
            <w:pPr>
              <w:widowControl w:val="0"/>
              <w:autoSpaceDE w:val="0"/>
              <w:snapToGrid w:val="0"/>
              <w:spacing w:before="1" w:after="0" w:line="258" w:lineRule="exact"/>
              <w:ind w:right="-20"/>
              <w:rPr>
                <w:rFonts w:ascii="Times New Roman" w:hAnsi="Times New Roman" w:cs="Times New Roman"/>
                <w:color w:val="130C0F"/>
                <w:w w:val="104"/>
                <w:sz w:val="20"/>
                <w:szCs w:val="20"/>
              </w:rPr>
            </w:pPr>
            <w:r w:rsidRPr="003C6EBB">
              <w:rPr>
                <w:rFonts w:ascii="Times New Roman" w:hAnsi="Times New Roman" w:cs="Times New Roman"/>
                <w:color w:val="130C0F"/>
                <w:w w:val="104"/>
                <w:sz w:val="20"/>
                <w:szCs w:val="20"/>
              </w:rPr>
              <w:t>Alcohol</w:t>
            </w:r>
          </w:p>
        </w:tc>
        <w:tc>
          <w:tcPr>
            <w:tcW w:w="1463" w:type="dxa"/>
            <w:tcBorders>
              <w:top w:val="single" w:sz="4" w:space="0" w:color="000000"/>
              <w:left w:val="single" w:sz="4" w:space="0" w:color="000000"/>
              <w:bottom w:val="single" w:sz="4" w:space="0" w:color="000000"/>
            </w:tcBorders>
            <w:shd w:val="clear" w:color="auto" w:fill="auto"/>
          </w:tcPr>
          <w:p w14:paraId="7FEFFB13" w14:textId="073691FB"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Stays red</w:t>
            </w:r>
          </w:p>
        </w:tc>
        <w:tc>
          <w:tcPr>
            <w:tcW w:w="1424" w:type="dxa"/>
            <w:tcBorders>
              <w:top w:val="single" w:sz="4" w:space="0" w:color="000000"/>
              <w:left w:val="single" w:sz="4" w:space="0" w:color="000000"/>
              <w:bottom w:val="single" w:sz="4" w:space="0" w:color="000000"/>
            </w:tcBorders>
            <w:shd w:val="clear" w:color="auto" w:fill="auto"/>
          </w:tcPr>
          <w:p w14:paraId="2192CDB3" w14:textId="538AFCE9"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Stays blue</w:t>
            </w:r>
          </w:p>
        </w:tc>
        <w:tc>
          <w:tcPr>
            <w:tcW w:w="1249" w:type="dxa"/>
            <w:tcBorders>
              <w:top w:val="single" w:sz="4" w:space="0" w:color="000000"/>
              <w:left w:val="single" w:sz="4" w:space="0" w:color="000000"/>
              <w:bottom w:val="single" w:sz="4" w:space="0" w:color="000000"/>
            </w:tcBorders>
            <w:shd w:val="clear" w:color="auto" w:fill="auto"/>
          </w:tcPr>
          <w:p w14:paraId="18B873DD" w14:textId="16154F5D"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Stays blue</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1DE78788" w14:textId="4A9258A9"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No light</w:t>
            </w:r>
          </w:p>
        </w:tc>
      </w:tr>
      <w:tr w:rsidR="00CA24A5" w:rsidRPr="003C6EBB" w14:paraId="0D9012A3" w14:textId="77777777">
        <w:trPr>
          <w:trHeight w:hRule="exact" w:val="279"/>
        </w:trPr>
        <w:tc>
          <w:tcPr>
            <w:tcW w:w="2211" w:type="dxa"/>
            <w:tcBorders>
              <w:top w:val="single" w:sz="4" w:space="0" w:color="000000"/>
              <w:left w:val="single" w:sz="4" w:space="0" w:color="000000"/>
              <w:bottom w:val="single" w:sz="4" w:space="0" w:color="000000"/>
            </w:tcBorders>
            <w:shd w:val="clear" w:color="auto" w:fill="auto"/>
          </w:tcPr>
          <w:p w14:paraId="0CB0582A" w14:textId="77777777" w:rsidR="00CA24A5" w:rsidRPr="003C6EBB" w:rsidRDefault="00CA24A5" w:rsidP="00CA24A5">
            <w:pPr>
              <w:widowControl w:val="0"/>
              <w:autoSpaceDE w:val="0"/>
              <w:snapToGrid w:val="0"/>
              <w:spacing w:after="0" w:line="252" w:lineRule="exact"/>
              <w:ind w:right="-20"/>
              <w:rPr>
                <w:rFonts w:ascii="Times New Roman" w:hAnsi="Times New Roman" w:cs="Times New Roman"/>
                <w:color w:val="130C0F"/>
                <w:w w:val="103"/>
                <w:sz w:val="20"/>
                <w:szCs w:val="20"/>
              </w:rPr>
            </w:pPr>
            <w:r w:rsidRPr="003C6EBB">
              <w:rPr>
                <w:rFonts w:ascii="Times New Roman" w:hAnsi="Times New Roman" w:cs="Times New Roman"/>
                <w:color w:val="130C0F"/>
                <w:w w:val="103"/>
                <w:sz w:val="20"/>
                <w:szCs w:val="20"/>
              </w:rPr>
              <w:t>Acid</w:t>
            </w:r>
          </w:p>
        </w:tc>
        <w:tc>
          <w:tcPr>
            <w:tcW w:w="1463" w:type="dxa"/>
            <w:tcBorders>
              <w:top w:val="single" w:sz="4" w:space="0" w:color="000000"/>
              <w:left w:val="single" w:sz="4" w:space="0" w:color="000000"/>
              <w:bottom w:val="single" w:sz="4" w:space="0" w:color="000000"/>
            </w:tcBorders>
            <w:shd w:val="clear" w:color="auto" w:fill="auto"/>
          </w:tcPr>
          <w:p w14:paraId="130B056F" w14:textId="6B6015DF"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Stays red</w:t>
            </w:r>
          </w:p>
        </w:tc>
        <w:tc>
          <w:tcPr>
            <w:tcW w:w="1424" w:type="dxa"/>
            <w:tcBorders>
              <w:top w:val="single" w:sz="4" w:space="0" w:color="000000"/>
              <w:left w:val="single" w:sz="4" w:space="0" w:color="000000"/>
              <w:bottom w:val="single" w:sz="4" w:space="0" w:color="000000"/>
            </w:tcBorders>
            <w:shd w:val="clear" w:color="auto" w:fill="auto"/>
          </w:tcPr>
          <w:p w14:paraId="116F6388" w14:textId="6033FAFB"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Turns red</w:t>
            </w:r>
          </w:p>
        </w:tc>
        <w:tc>
          <w:tcPr>
            <w:tcW w:w="1249" w:type="dxa"/>
            <w:tcBorders>
              <w:top w:val="single" w:sz="4" w:space="0" w:color="000000"/>
              <w:left w:val="single" w:sz="4" w:space="0" w:color="000000"/>
              <w:bottom w:val="single" w:sz="4" w:space="0" w:color="000000"/>
            </w:tcBorders>
            <w:shd w:val="clear" w:color="auto" w:fill="auto"/>
          </w:tcPr>
          <w:p w14:paraId="6C9827F0" w14:textId="45304979"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Turns pink</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595875D2" w14:textId="687F7C13"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Light flashes</w:t>
            </w:r>
          </w:p>
        </w:tc>
      </w:tr>
      <w:tr w:rsidR="00CA24A5" w:rsidRPr="003C6EBB" w14:paraId="11FF49AA" w14:textId="77777777">
        <w:trPr>
          <w:trHeight w:hRule="exact" w:val="286"/>
        </w:trPr>
        <w:tc>
          <w:tcPr>
            <w:tcW w:w="2211" w:type="dxa"/>
            <w:tcBorders>
              <w:top w:val="single" w:sz="4" w:space="0" w:color="000000"/>
              <w:left w:val="single" w:sz="4" w:space="0" w:color="000000"/>
              <w:bottom w:val="single" w:sz="4" w:space="0" w:color="000000"/>
            </w:tcBorders>
            <w:shd w:val="clear" w:color="auto" w:fill="auto"/>
          </w:tcPr>
          <w:p w14:paraId="06D59759" w14:textId="77777777" w:rsidR="00CA24A5" w:rsidRPr="003C6EBB" w:rsidRDefault="00CA24A5" w:rsidP="00CA24A5">
            <w:pPr>
              <w:widowControl w:val="0"/>
              <w:autoSpaceDE w:val="0"/>
              <w:snapToGrid w:val="0"/>
              <w:spacing w:after="0" w:line="259" w:lineRule="exact"/>
              <w:ind w:right="-20"/>
              <w:rPr>
                <w:rFonts w:ascii="Times New Roman" w:hAnsi="Times New Roman" w:cs="Times New Roman"/>
                <w:color w:val="130C0F"/>
                <w:w w:val="106"/>
                <w:sz w:val="20"/>
                <w:szCs w:val="20"/>
              </w:rPr>
            </w:pPr>
            <w:r w:rsidRPr="003C6EBB">
              <w:rPr>
                <w:rFonts w:ascii="Times New Roman" w:hAnsi="Times New Roman" w:cs="Times New Roman"/>
                <w:color w:val="130C0F"/>
                <w:w w:val="106"/>
                <w:sz w:val="20"/>
                <w:szCs w:val="20"/>
              </w:rPr>
              <w:t>Base</w:t>
            </w:r>
          </w:p>
        </w:tc>
        <w:tc>
          <w:tcPr>
            <w:tcW w:w="1463" w:type="dxa"/>
            <w:tcBorders>
              <w:top w:val="single" w:sz="4" w:space="0" w:color="000000"/>
              <w:left w:val="single" w:sz="4" w:space="0" w:color="000000"/>
              <w:bottom w:val="single" w:sz="4" w:space="0" w:color="000000"/>
            </w:tcBorders>
            <w:shd w:val="clear" w:color="auto" w:fill="auto"/>
          </w:tcPr>
          <w:p w14:paraId="60D5CF50" w14:textId="7DC7CBED"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Turns blue</w:t>
            </w:r>
          </w:p>
        </w:tc>
        <w:tc>
          <w:tcPr>
            <w:tcW w:w="1424" w:type="dxa"/>
            <w:tcBorders>
              <w:top w:val="single" w:sz="4" w:space="0" w:color="000000"/>
              <w:left w:val="single" w:sz="4" w:space="0" w:color="000000"/>
              <w:bottom w:val="single" w:sz="4" w:space="0" w:color="000000"/>
            </w:tcBorders>
            <w:shd w:val="clear" w:color="auto" w:fill="auto"/>
          </w:tcPr>
          <w:p w14:paraId="754EFC97" w14:textId="74E739EE"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Stays blue</w:t>
            </w:r>
          </w:p>
        </w:tc>
        <w:tc>
          <w:tcPr>
            <w:tcW w:w="1249" w:type="dxa"/>
            <w:tcBorders>
              <w:top w:val="single" w:sz="4" w:space="0" w:color="000000"/>
              <w:left w:val="single" w:sz="4" w:space="0" w:color="000000"/>
              <w:bottom w:val="single" w:sz="4" w:space="0" w:color="000000"/>
            </w:tcBorders>
            <w:shd w:val="clear" w:color="auto" w:fill="auto"/>
          </w:tcPr>
          <w:p w14:paraId="576EC199" w14:textId="65A662F5"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Turns pink</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7350B805" w14:textId="3B2F48D1" w:rsidR="00CA24A5" w:rsidRPr="00CA24A5" w:rsidRDefault="00CA24A5" w:rsidP="00CA24A5">
            <w:pPr>
              <w:widowControl w:val="0"/>
              <w:autoSpaceDE w:val="0"/>
              <w:snapToGrid w:val="0"/>
              <w:spacing w:after="0" w:line="240" w:lineRule="auto"/>
              <w:rPr>
                <w:rFonts w:ascii="Times New Roman" w:hAnsi="Times New Roman" w:cs="Times New Roman"/>
                <w:b/>
                <w:color w:val="FF0000"/>
                <w:sz w:val="20"/>
                <w:szCs w:val="20"/>
              </w:rPr>
            </w:pPr>
            <w:r w:rsidRPr="00CA24A5">
              <w:rPr>
                <w:rFonts w:ascii="Times New Roman" w:hAnsi="Times New Roman" w:cs="Times New Roman"/>
                <w:b/>
                <w:color w:val="FF0000"/>
                <w:sz w:val="20"/>
                <w:szCs w:val="20"/>
              </w:rPr>
              <w:t>Light flashes</w:t>
            </w:r>
          </w:p>
        </w:tc>
      </w:tr>
    </w:tbl>
    <w:p w14:paraId="5860DA14" w14:textId="77777777" w:rsidR="008B7326" w:rsidRPr="003C6EBB" w:rsidRDefault="008B7326" w:rsidP="00DE2876">
      <w:pPr>
        <w:widowControl w:val="0"/>
        <w:autoSpaceDE w:val="0"/>
        <w:spacing w:before="19" w:after="0" w:line="200" w:lineRule="exact"/>
        <w:rPr>
          <w:rFonts w:ascii="Times New Roman" w:hAnsi="Times New Roman" w:cs="Times New Roman"/>
          <w:sz w:val="20"/>
          <w:szCs w:val="20"/>
        </w:rPr>
      </w:pPr>
    </w:p>
    <w:p w14:paraId="776E3109" w14:textId="77777777" w:rsidR="00E93D2F" w:rsidRPr="003C6EBB" w:rsidRDefault="00E93D2F" w:rsidP="00DE2876">
      <w:pPr>
        <w:widowControl w:val="0"/>
        <w:tabs>
          <w:tab w:val="left" w:pos="9060"/>
        </w:tabs>
        <w:autoSpaceDE w:val="0"/>
        <w:spacing w:before="30" w:after="0" w:line="214" w:lineRule="exact"/>
        <w:ind w:right="-20"/>
        <w:rPr>
          <w:rFonts w:ascii="Times New Roman" w:hAnsi="Times New Roman" w:cs="Times New Roman"/>
          <w:color w:val="130C0F"/>
          <w:spacing w:val="8"/>
          <w:position w:val="-2"/>
          <w:sz w:val="20"/>
          <w:szCs w:val="20"/>
        </w:rPr>
      </w:pPr>
    </w:p>
    <w:p w14:paraId="60890E39" w14:textId="77777777" w:rsidR="00E93D2F" w:rsidRPr="003C6EBB" w:rsidRDefault="008B7326" w:rsidP="00DE2876">
      <w:pPr>
        <w:widowControl w:val="0"/>
        <w:tabs>
          <w:tab w:val="left" w:pos="9060"/>
        </w:tabs>
        <w:autoSpaceDE w:val="0"/>
        <w:spacing w:before="30" w:after="0" w:line="214" w:lineRule="exact"/>
        <w:ind w:right="-20"/>
        <w:rPr>
          <w:rFonts w:ascii="Times New Roman" w:hAnsi="Times New Roman" w:cs="Times New Roman"/>
          <w:color w:val="130C0F"/>
          <w:w w:val="102"/>
          <w:position w:val="-2"/>
          <w:sz w:val="20"/>
          <w:szCs w:val="20"/>
        </w:rPr>
      </w:pPr>
      <w:r w:rsidRPr="003C6EBB">
        <w:rPr>
          <w:rFonts w:ascii="Times New Roman" w:hAnsi="Times New Roman" w:cs="Times New Roman"/>
          <w:color w:val="130C0F"/>
          <w:spacing w:val="8"/>
          <w:position w:val="-2"/>
          <w:sz w:val="20"/>
          <w:szCs w:val="20"/>
        </w:rPr>
        <w:t>11</w:t>
      </w:r>
      <w:r w:rsidRPr="003C6EBB">
        <w:rPr>
          <w:rFonts w:ascii="Times New Roman" w:hAnsi="Times New Roman" w:cs="Times New Roman"/>
          <w:color w:val="130C0F"/>
          <w:w w:val="105"/>
          <w:position w:val="-2"/>
          <w:sz w:val="20"/>
          <w:szCs w:val="20"/>
        </w:rPr>
        <w:t>.</w:t>
      </w:r>
      <w:r w:rsidRPr="003C6EBB">
        <w:rPr>
          <w:rFonts w:ascii="Times New Roman" w:hAnsi="Times New Roman" w:cs="Times New Roman"/>
          <w:color w:val="130C0F"/>
          <w:spacing w:val="-6"/>
          <w:position w:val="-2"/>
          <w:sz w:val="20"/>
          <w:szCs w:val="20"/>
        </w:rPr>
        <w:t xml:space="preserve"> </w:t>
      </w:r>
      <w:r w:rsidRPr="003C6EBB">
        <w:rPr>
          <w:rFonts w:ascii="Times New Roman" w:hAnsi="Times New Roman" w:cs="Times New Roman"/>
          <w:color w:val="130C0F"/>
          <w:w w:val="105"/>
          <w:position w:val="-2"/>
          <w:sz w:val="20"/>
          <w:szCs w:val="20"/>
        </w:rPr>
        <w:t>What</w:t>
      </w:r>
      <w:r w:rsidRPr="003C6EBB">
        <w:rPr>
          <w:rFonts w:ascii="Times New Roman" w:hAnsi="Times New Roman" w:cs="Times New Roman"/>
          <w:color w:val="130C0F"/>
          <w:spacing w:val="1"/>
          <w:position w:val="-2"/>
          <w:sz w:val="20"/>
          <w:szCs w:val="20"/>
        </w:rPr>
        <w:t xml:space="preserve"> </w:t>
      </w:r>
      <w:r w:rsidRPr="003C6EBB">
        <w:rPr>
          <w:rFonts w:ascii="Times New Roman" w:hAnsi="Times New Roman" w:cs="Times New Roman"/>
          <w:color w:val="130C0F"/>
          <w:w w:val="104"/>
          <w:position w:val="-2"/>
          <w:sz w:val="20"/>
          <w:szCs w:val="20"/>
        </w:rPr>
        <w:t>are</w:t>
      </w:r>
      <w:r w:rsidRPr="003C6EBB">
        <w:rPr>
          <w:rFonts w:ascii="Times New Roman" w:hAnsi="Times New Roman" w:cs="Times New Roman"/>
          <w:color w:val="130C0F"/>
          <w:spacing w:val="-12"/>
          <w:position w:val="-2"/>
          <w:sz w:val="20"/>
          <w:szCs w:val="20"/>
        </w:rPr>
        <w:t xml:space="preserve"> </w:t>
      </w:r>
      <w:r w:rsidRPr="003C6EBB">
        <w:rPr>
          <w:rFonts w:ascii="Times New Roman" w:hAnsi="Times New Roman" w:cs="Times New Roman"/>
          <w:color w:val="130C0F"/>
          <w:w w:val="109"/>
          <w:position w:val="-2"/>
          <w:sz w:val="20"/>
          <w:szCs w:val="20"/>
        </w:rPr>
        <w:t>the</w:t>
      </w:r>
      <w:r w:rsidRPr="003C6EBB">
        <w:rPr>
          <w:rFonts w:ascii="Times New Roman" w:hAnsi="Times New Roman" w:cs="Times New Roman"/>
          <w:color w:val="130C0F"/>
          <w:spacing w:val="-13"/>
          <w:position w:val="-2"/>
          <w:sz w:val="20"/>
          <w:szCs w:val="20"/>
        </w:rPr>
        <w:t xml:space="preserve"> </w:t>
      </w:r>
      <w:r w:rsidRPr="003C6EBB">
        <w:rPr>
          <w:rFonts w:ascii="Times New Roman" w:hAnsi="Times New Roman" w:cs="Times New Roman"/>
          <w:color w:val="130C0F"/>
          <w:w w:val="102"/>
          <w:position w:val="-2"/>
          <w:sz w:val="20"/>
          <w:szCs w:val="20"/>
        </w:rPr>
        <w:t>definition</w:t>
      </w:r>
      <w:r w:rsidRPr="003C6EBB">
        <w:rPr>
          <w:rFonts w:ascii="Times New Roman" w:hAnsi="Times New Roman" w:cs="Times New Roman"/>
          <w:color w:val="130C0F"/>
          <w:w w:val="103"/>
          <w:position w:val="-2"/>
          <w:sz w:val="20"/>
          <w:szCs w:val="20"/>
        </w:rPr>
        <w:t>s</w:t>
      </w:r>
      <w:r w:rsidRPr="003C6EBB">
        <w:rPr>
          <w:rFonts w:ascii="Times New Roman" w:hAnsi="Times New Roman" w:cs="Times New Roman"/>
          <w:color w:val="130C0F"/>
          <w:spacing w:val="-4"/>
          <w:position w:val="-2"/>
          <w:sz w:val="20"/>
          <w:szCs w:val="20"/>
        </w:rPr>
        <w:t xml:space="preserve"> </w:t>
      </w:r>
      <w:r w:rsidRPr="003C6EBB">
        <w:rPr>
          <w:rFonts w:ascii="Times New Roman" w:hAnsi="Times New Roman" w:cs="Times New Roman"/>
          <w:color w:val="130C0F"/>
          <w:w w:val="110"/>
          <w:position w:val="-2"/>
          <w:sz w:val="20"/>
          <w:szCs w:val="20"/>
        </w:rPr>
        <w:t>of</w:t>
      </w:r>
      <w:r w:rsidRPr="003C6EBB">
        <w:rPr>
          <w:rFonts w:ascii="Times New Roman" w:hAnsi="Times New Roman" w:cs="Times New Roman"/>
          <w:color w:val="130C0F"/>
          <w:spacing w:val="-6"/>
          <w:position w:val="-2"/>
          <w:sz w:val="20"/>
          <w:szCs w:val="20"/>
        </w:rPr>
        <w:t xml:space="preserve"> </w:t>
      </w:r>
      <w:r w:rsidRPr="003C6EBB">
        <w:rPr>
          <w:rFonts w:ascii="Times New Roman" w:hAnsi="Times New Roman" w:cs="Times New Roman"/>
          <w:color w:val="130C0F"/>
          <w:w w:val="104"/>
          <w:position w:val="-2"/>
          <w:sz w:val="20"/>
          <w:szCs w:val="20"/>
        </w:rPr>
        <w:t>the</w:t>
      </w:r>
      <w:r w:rsidRPr="003C6EBB">
        <w:rPr>
          <w:rFonts w:ascii="Times New Roman" w:hAnsi="Times New Roman" w:cs="Times New Roman"/>
          <w:color w:val="130C0F"/>
          <w:spacing w:val="-8"/>
          <w:position w:val="-2"/>
          <w:sz w:val="20"/>
          <w:szCs w:val="20"/>
        </w:rPr>
        <w:t xml:space="preserve"> </w:t>
      </w:r>
      <w:r w:rsidRPr="003C6EBB">
        <w:rPr>
          <w:rFonts w:ascii="Times New Roman" w:hAnsi="Times New Roman" w:cs="Times New Roman"/>
          <w:color w:val="130C0F"/>
          <w:w w:val="102"/>
          <w:position w:val="-2"/>
          <w:sz w:val="20"/>
          <w:szCs w:val="20"/>
        </w:rPr>
        <w:t>following?</w:t>
      </w:r>
    </w:p>
    <w:p w14:paraId="7C1438E3" w14:textId="04F37920" w:rsidR="008B7326" w:rsidRPr="003C6EBB" w:rsidRDefault="008B7326" w:rsidP="00DE2876">
      <w:pPr>
        <w:widowControl w:val="0"/>
        <w:tabs>
          <w:tab w:val="left" w:pos="9060"/>
        </w:tabs>
        <w:autoSpaceDE w:val="0"/>
        <w:spacing w:before="30" w:after="0" w:line="214" w:lineRule="exact"/>
        <w:ind w:right="-20"/>
        <w:rPr>
          <w:rFonts w:ascii="Times New Roman" w:hAnsi="Times New Roman" w:cs="Times New Roman"/>
          <w:color w:val="130C0F"/>
          <w:position w:val="-2"/>
          <w:sz w:val="20"/>
          <w:szCs w:val="20"/>
        </w:rPr>
      </w:pPr>
      <w:r w:rsidRPr="003C6EBB">
        <w:rPr>
          <w:rFonts w:ascii="Times New Roman" w:hAnsi="Times New Roman" w:cs="Times New Roman"/>
          <w:color w:val="130C0F"/>
          <w:position w:val="-2"/>
          <w:sz w:val="20"/>
          <w:szCs w:val="20"/>
        </w:rPr>
        <w:t xml:space="preserve"> </w:t>
      </w:r>
      <w:r w:rsidRPr="003C6EBB">
        <w:rPr>
          <w:rFonts w:ascii="Times New Roman" w:hAnsi="Times New Roman" w:cs="Times New Roman"/>
          <w:color w:val="130C0F"/>
          <w:position w:val="-2"/>
          <w:sz w:val="20"/>
          <w:szCs w:val="20"/>
        </w:rPr>
        <w:tab/>
      </w:r>
    </w:p>
    <w:p w14:paraId="6215C99F" w14:textId="77777777" w:rsidR="00CA24A5" w:rsidRDefault="008B7326" w:rsidP="2C67E869">
      <w:pPr>
        <w:widowControl w:val="0"/>
        <w:tabs>
          <w:tab w:val="left" w:pos="9040"/>
        </w:tabs>
        <w:autoSpaceDE w:val="0"/>
        <w:spacing w:after="0" w:line="411" w:lineRule="exact"/>
        <w:ind w:right="-20" w:firstLine="720"/>
        <w:rPr>
          <w:rFonts w:ascii="Times New Roman" w:eastAsia="Times New Roman,Arial" w:hAnsi="Times New Roman" w:cs="Times New Roman"/>
          <w:color w:val="130C0F"/>
          <w:spacing w:val="23"/>
          <w:position w:val="1"/>
          <w:sz w:val="20"/>
          <w:szCs w:val="20"/>
        </w:rPr>
      </w:pPr>
      <w:r w:rsidRPr="003C6EBB">
        <w:rPr>
          <w:rFonts w:ascii="Times New Roman" w:hAnsi="Times New Roman" w:cs="Times New Roman"/>
          <w:color w:val="130C0F"/>
          <w:w w:val="105"/>
          <w:sz w:val="20"/>
          <w:szCs w:val="20"/>
        </w:rPr>
        <w:t>Malleability</w:t>
      </w:r>
      <w:r w:rsidRPr="003C6EBB">
        <w:rPr>
          <w:rFonts w:ascii="Times New Roman" w:hAnsi="Times New Roman" w:cs="Times New Roman"/>
          <w:color w:val="130C0F"/>
          <w:spacing w:val="23"/>
          <w:sz w:val="20"/>
          <w:szCs w:val="20"/>
        </w:rPr>
        <w:t xml:space="preserve"> </w:t>
      </w:r>
      <w:r w:rsidR="00CA24A5" w:rsidRPr="00CA24A5">
        <w:rPr>
          <w:rFonts w:ascii="Times New Roman" w:eastAsia="Times New Roman,Arial" w:hAnsi="Times New Roman" w:cs="Times New Roman"/>
          <w:b/>
          <w:color w:val="FF0000"/>
          <w:spacing w:val="23"/>
          <w:position w:val="1"/>
          <w:sz w:val="20"/>
          <w:szCs w:val="20"/>
        </w:rPr>
        <w:t>Ability of a substance to bend or flex when pressure is applied</w:t>
      </w:r>
      <w:r w:rsidR="00CA24A5" w:rsidRPr="00CA24A5">
        <w:rPr>
          <w:rFonts w:ascii="Times New Roman" w:eastAsia="Times New Roman,Arial" w:hAnsi="Times New Roman" w:cs="Times New Roman"/>
          <w:color w:val="FF0000"/>
          <w:spacing w:val="23"/>
          <w:position w:val="1"/>
          <w:sz w:val="20"/>
          <w:szCs w:val="20"/>
        </w:rPr>
        <w:t xml:space="preserve"> </w:t>
      </w:r>
    </w:p>
    <w:p w14:paraId="4A4BA020" w14:textId="37D1848E" w:rsidR="008B7326" w:rsidRPr="00CA24A5" w:rsidRDefault="008B7326" w:rsidP="00CA24A5">
      <w:pPr>
        <w:widowControl w:val="0"/>
        <w:tabs>
          <w:tab w:val="left" w:pos="9040"/>
        </w:tabs>
        <w:autoSpaceDE w:val="0"/>
        <w:spacing w:after="0" w:line="411" w:lineRule="exact"/>
        <w:ind w:right="-20" w:firstLine="720"/>
        <w:rPr>
          <w:rFonts w:ascii="Times New Roman" w:eastAsia="Times New Roman,Arial" w:hAnsi="Times New Roman" w:cs="Times New Roman"/>
          <w:b/>
          <w:color w:val="FF0000"/>
          <w:spacing w:val="23"/>
          <w:position w:val="1"/>
          <w:sz w:val="20"/>
          <w:szCs w:val="20"/>
        </w:rPr>
      </w:pPr>
      <w:r w:rsidRPr="003C6EBB">
        <w:rPr>
          <w:rFonts w:ascii="Times New Roman" w:eastAsia="Times New Roman,Arial" w:hAnsi="Times New Roman" w:cs="Times New Roman"/>
          <w:color w:val="130C0F"/>
          <w:spacing w:val="23"/>
          <w:position w:val="1"/>
          <w:sz w:val="20"/>
          <w:szCs w:val="20"/>
        </w:rPr>
        <w:t xml:space="preserve">Luster    </w:t>
      </w:r>
      <w:r w:rsidR="00CA24A5" w:rsidRPr="00CA24A5">
        <w:rPr>
          <w:rFonts w:ascii="Times New Roman" w:eastAsia="Times New Roman,Arial" w:hAnsi="Times New Roman" w:cs="Times New Roman"/>
          <w:b/>
          <w:color w:val="FF0000"/>
          <w:spacing w:val="23"/>
          <w:position w:val="1"/>
          <w:sz w:val="20"/>
          <w:szCs w:val="20"/>
        </w:rPr>
        <w:t>The way light reflects of a surface, how shiny a substance is</w:t>
      </w:r>
    </w:p>
    <w:p w14:paraId="7BD715B9" w14:textId="77777777" w:rsidR="00CA24A5" w:rsidRPr="003C6EBB" w:rsidRDefault="00CA24A5" w:rsidP="00CA24A5">
      <w:pPr>
        <w:widowControl w:val="0"/>
        <w:tabs>
          <w:tab w:val="left" w:pos="9040"/>
        </w:tabs>
        <w:autoSpaceDE w:val="0"/>
        <w:spacing w:after="0" w:line="411" w:lineRule="exact"/>
        <w:ind w:right="-20" w:firstLine="720"/>
        <w:rPr>
          <w:rFonts w:ascii="Times New Roman" w:hAnsi="Times New Roman" w:cs="Times New Roman"/>
          <w:color w:val="000000"/>
          <w:sz w:val="20"/>
          <w:szCs w:val="20"/>
        </w:rPr>
      </w:pPr>
    </w:p>
    <w:p w14:paraId="15F879DA" w14:textId="77777777" w:rsidR="008B7326" w:rsidRPr="003C6EBB" w:rsidRDefault="008B7326" w:rsidP="00DE2876">
      <w:pPr>
        <w:widowControl w:val="0"/>
        <w:autoSpaceDE w:val="0"/>
        <w:spacing w:after="0" w:line="240" w:lineRule="auto"/>
        <w:ind w:right="-20"/>
        <w:rPr>
          <w:rFonts w:ascii="Times New Roman" w:hAnsi="Times New Roman" w:cs="Times New Roman"/>
          <w:color w:val="342A2D"/>
          <w:w w:val="134"/>
          <w:sz w:val="20"/>
          <w:szCs w:val="20"/>
        </w:rPr>
      </w:pPr>
      <w:r w:rsidRPr="003C6EBB">
        <w:rPr>
          <w:rFonts w:ascii="Times New Roman" w:hAnsi="Times New Roman" w:cs="Times New Roman"/>
          <w:color w:val="342A2D"/>
          <w:w w:val="111"/>
          <w:sz w:val="20"/>
          <w:szCs w:val="20"/>
        </w:rPr>
        <w:t>12.</w:t>
      </w:r>
      <w:r w:rsidRPr="003C6EBB">
        <w:rPr>
          <w:rFonts w:ascii="Times New Roman" w:hAnsi="Times New Roman" w:cs="Times New Roman"/>
          <w:color w:val="342A2D"/>
          <w:spacing w:val="-17"/>
          <w:w w:val="111"/>
          <w:sz w:val="20"/>
          <w:szCs w:val="20"/>
        </w:rPr>
        <w:t xml:space="preserve"> </w:t>
      </w:r>
      <w:r w:rsidRPr="003C6EBB">
        <w:rPr>
          <w:rFonts w:ascii="Times New Roman" w:hAnsi="Times New Roman" w:cs="Times New Roman"/>
          <w:color w:val="130C0F"/>
          <w:sz w:val="20"/>
          <w:szCs w:val="20"/>
        </w:rPr>
        <w:t>From</w:t>
      </w:r>
      <w:r w:rsidRPr="003C6EBB">
        <w:rPr>
          <w:rFonts w:ascii="Times New Roman" w:hAnsi="Times New Roman" w:cs="Times New Roman"/>
          <w:color w:val="130C0F"/>
          <w:spacing w:val="28"/>
          <w:sz w:val="20"/>
          <w:szCs w:val="20"/>
        </w:rPr>
        <w:t xml:space="preserve"> </w:t>
      </w:r>
      <w:r w:rsidRPr="003C6EBB">
        <w:rPr>
          <w:rFonts w:ascii="Times New Roman" w:hAnsi="Times New Roman" w:cs="Times New Roman"/>
          <w:color w:val="130C0F"/>
          <w:sz w:val="20"/>
          <w:szCs w:val="20"/>
        </w:rPr>
        <w:t>a</w:t>
      </w:r>
      <w:r w:rsidRPr="003C6EBB">
        <w:rPr>
          <w:rFonts w:ascii="Times New Roman" w:hAnsi="Times New Roman" w:cs="Times New Roman"/>
          <w:color w:val="130C0F"/>
          <w:spacing w:val="-2"/>
          <w:sz w:val="20"/>
          <w:szCs w:val="20"/>
        </w:rPr>
        <w:t xml:space="preserve"> </w:t>
      </w:r>
      <w:r w:rsidRPr="003C6EBB">
        <w:rPr>
          <w:rFonts w:ascii="Times New Roman" w:hAnsi="Times New Roman" w:cs="Times New Roman"/>
          <w:color w:val="130C0F"/>
          <w:sz w:val="20"/>
          <w:szCs w:val="20"/>
        </w:rPr>
        <w:t>scale</w:t>
      </w:r>
      <w:r w:rsidRPr="003C6EBB">
        <w:rPr>
          <w:rFonts w:ascii="Times New Roman" w:hAnsi="Times New Roman" w:cs="Times New Roman"/>
          <w:color w:val="130C0F"/>
          <w:spacing w:val="15"/>
          <w:sz w:val="20"/>
          <w:szCs w:val="20"/>
        </w:rPr>
        <w:t xml:space="preserve"> </w:t>
      </w:r>
      <w:r w:rsidRPr="003C6EBB">
        <w:rPr>
          <w:rFonts w:ascii="Times New Roman" w:hAnsi="Times New Roman" w:cs="Times New Roman"/>
          <w:color w:val="130C0F"/>
          <w:sz w:val="20"/>
          <w:szCs w:val="20"/>
        </w:rPr>
        <w:t>of</w:t>
      </w:r>
      <w:r w:rsidRPr="003C6EBB">
        <w:rPr>
          <w:rFonts w:ascii="Times New Roman" w:hAnsi="Times New Roman" w:cs="Times New Roman"/>
          <w:color w:val="130C0F"/>
          <w:spacing w:val="12"/>
          <w:sz w:val="20"/>
          <w:szCs w:val="20"/>
        </w:rPr>
        <w:t xml:space="preserve"> </w:t>
      </w:r>
      <w:r w:rsidRPr="003C6EBB">
        <w:rPr>
          <w:rFonts w:ascii="Times New Roman" w:hAnsi="Times New Roman" w:cs="Times New Roman"/>
          <w:color w:val="130C0F"/>
          <w:sz w:val="20"/>
          <w:szCs w:val="20"/>
        </w:rPr>
        <w:t>0-14</w:t>
      </w:r>
      <w:r w:rsidRPr="003C6EBB">
        <w:rPr>
          <w:rFonts w:ascii="Times New Roman" w:hAnsi="Times New Roman" w:cs="Times New Roman"/>
          <w:color w:val="130C0F"/>
          <w:spacing w:val="17"/>
          <w:sz w:val="20"/>
          <w:szCs w:val="20"/>
        </w:rPr>
        <w:t xml:space="preserve"> </w:t>
      </w:r>
      <w:r w:rsidRPr="003C6EBB">
        <w:rPr>
          <w:rFonts w:ascii="Times New Roman" w:hAnsi="Times New Roman" w:cs="Times New Roman"/>
          <w:color w:val="130C0F"/>
          <w:sz w:val="20"/>
          <w:szCs w:val="20"/>
        </w:rPr>
        <w:t>give</w:t>
      </w:r>
      <w:r w:rsidRPr="003C6EBB">
        <w:rPr>
          <w:rFonts w:ascii="Times New Roman" w:hAnsi="Times New Roman" w:cs="Times New Roman"/>
          <w:color w:val="130C0F"/>
          <w:spacing w:val="5"/>
          <w:sz w:val="20"/>
          <w:szCs w:val="20"/>
        </w:rPr>
        <w:t xml:space="preserve"> </w:t>
      </w:r>
      <w:r w:rsidRPr="003C6EBB">
        <w:rPr>
          <w:rFonts w:ascii="Times New Roman" w:hAnsi="Times New Roman" w:cs="Times New Roman"/>
          <w:color w:val="130C0F"/>
          <w:sz w:val="20"/>
          <w:szCs w:val="20"/>
        </w:rPr>
        <w:t>the</w:t>
      </w:r>
      <w:r w:rsidRPr="003C6EBB">
        <w:rPr>
          <w:rFonts w:ascii="Times New Roman" w:hAnsi="Times New Roman" w:cs="Times New Roman"/>
          <w:color w:val="130C0F"/>
          <w:spacing w:val="1"/>
          <w:sz w:val="20"/>
          <w:szCs w:val="20"/>
        </w:rPr>
        <w:t xml:space="preserve"> </w:t>
      </w:r>
      <w:r w:rsidRPr="003C6EBB">
        <w:rPr>
          <w:rFonts w:ascii="Times New Roman" w:hAnsi="Times New Roman" w:cs="Times New Roman"/>
          <w:color w:val="130C0F"/>
          <w:sz w:val="20"/>
          <w:szCs w:val="20"/>
        </w:rPr>
        <w:t>range</w:t>
      </w:r>
      <w:r w:rsidRPr="003C6EBB">
        <w:rPr>
          <w:rFonts w:ascii="Times New Roman" w:hAnsi="Times New Roman" w:cs="Times New Roman"/>
          <w:color w:val="130C0F"/>
          <w:spacing w:val="2"/>
          <w:sz w:val="20"/>
          <w:szCs w:val="20"/>
        </w:rPr>
        <w:t xml:space="preserve"> </w:t>
      </w:r>
      <w:r w:rsidRPr="003C6EBB">
        <w:rPr>
          <w:rFonts w:ascii="Times New Roman" w:hAnsi="Times New Roman" w:cs="Times New Roman"/>
          <w:color w:val="130C0F"/>
          <w:sz w:val="20"/>
          <w:szCs w:val="20"/>
        </w:rPr>
        <w:t>of</w:t>
      </w:r>
      <w:r w:rsidRPr="003C6EBB">
        <w:rPr>
          <w:rFonts w:ascii="Times New Roman" w:hAnsi="Times New Roman" w:cs="Times New Roman"/>
          <w:color w:val="130C0F"/>
          <w:spacing w:val="12"/>
          <w:sz w:val="20"/>
          <w:szCs w:val="20"/>
        </w:rPr>
        <w:t xml:space="preserve"> </w:t>
      </w:r>
      <w:r w:rsidRPr="003C6EBB">
        <w:rPr>
          <w:rFonts w:ascii="Times New Roman" w:hAnsi="Times New Roman" w:cs="Times New Roman"/>
          <w:color w:val="130C0F"/>
          <w:sz w:val="20"/>
          <w:szCs w:val="20"/>
        </w:rPr>
        <w:t>an</w:t>
      </w:r>
      <w:r w:rsidRPr="003C6EBB">
        <w:rPr>
          <w:rFonts w:ascii="Times New Roman" w:hAnsi="Times New Roman" w:cs="Times New Roman"/>
          <w:color w:val="130C0F"/>
          <w:spacing w:val="9"/>
          <w:sz w:val="20"/>
          <w:szCs w:val="20"/>
        </w:rPr>
        <w:t xml:space="preserve"> </w:t>
      </w:r>
      <w:r w:rsidRPr="003C6EBB">
        <w:rPr>
          <w:rFonts w:ascii="Times New Roman" w:hAnsi="Times New Roman" w:cs="Times New Roman"/>
          <w:color w:val="130C0F"/>
          <w:sz w:val="20"/>
          <w:szCs w:val="20"/>
        </w:rPr>
        <w:t>acid,</w:t>
      </w:r>
      <w:r w:rsidRPr="003C6EBB">
        <w:rPr>
          <w:rFonts w:ascii="Times New Roman" w:hAnsi="Times New Roman" w:cs="Times New Roman"/>
          <w:color w:val="130C0F"/>
          <w:spacing w:val="16"/>
          <w:sz w:val="20"/>
          <w:szCs w:val="20"/>
        </w:rPr>
        <w:t xml:space="preserve"> </w:t>
      </w:r>
      <w:r w:rsidRPr="003C6EBB">
        <w:rPr>
          <w:rFonts w:ascii="Times New Roman" w:hAnsi="Times New Roman" w:cs="Times New Roman"/>
          <w:color w:val="130C0F"/>
          <w:sz w:val="20"/>
          <w:szCs w:val="20"/>
        </w:rPr>
        <w:t>a</w:t>
      </w:r>
      <w:r w:rsidRPr="003C6EBB">
        <w:rPr>
          <w:rFonts w:ascii="Times New Roman" w:hAnsi="Times New Roman" w:cs="Times New Roman"/>
          <w:color w:val="130C0F"/>
          <w:spacing w:val="4"/>
          <w:sz w:val="20"/>
          <w:szCs w:val="20"/>
        </w:rPr>
        <w:t xml:space="preserve"> </w:t>
      </w:r>
      <w:r w:rsidRPr="003C6EBB">
        <w:rPr>
          <w:rFonts w:ascii="Times New Roman" w:hAnsi="Times New Roman" w:cs="Times New Roman"/>
          <w:color w:val="130C0F"/>
          <w:sz w:val="20"/>
          <w:szCs w:val="20"/>
        </w:rPr>
        <w:t>base</w:t>
      </w:r>
      <w:r w:rsidRPr="003C6EBB">
        <w:rPr>
          <w:rFonts w:ascii="Times New Roman" w:hAnsi="Times New Roman" w:cs="Times New Roman"/>
          <w:color w:val="130C0F"/>
          <w:spacing w:val="17"/>
          <w:sz w:val="20"/>
          <w:szCs w:val="20"/>
        </w:rPr>
        <w:t xml:space="preserve"> </w:t>
      </w:r>
      <w:r w:rsidRPr="003C6EBB">
        <w:rPr>
          <w:rFonts w:ascii="Times New Roman" w:hAnsi="Times New Roman" w:cs="Times New Roman"/>
          <w:color w:val="130C0F"/>
          <w:sz w:val="20"/>
          <w:szCs w:val="20"/>
        </w:rPr>
        <w:t>and</w:t>
      </w:r>
      <w:r w:rsidRPr="003C6EBB">
        <w:rPr>
          <w:rFonts w:ascii="Times New Roman" w:hAnsi="Times New Roman" w:cs="Times New Roman"/>
          <w:color w:val="130C0F"/>
          <w:spacing w:val="10"/>
          <w:sz w:val="20"/>
          <w:szCs w:val="20"/>
        </w:rPr>
        <w:t xml:space="preserve"> </w:t>
      </w:r>
      <w:r w:rsidRPr="003C6EBB">
        <w:rPr>
          <w:rFonts w:ascii="Times New Roman" w:hAnsi="Times New Roman" w:cs="Times New Roman"/>
          <w:color w:val="130C0F"/>
          <w:sz w:val="20"/>
          <w:szCs w:val="20"/>
        </w:rPr>
        <w:t>a</w:t>
      </w:r>
      <w:r w:rsidRPr="003C6EBB">
        <w:rPr>
          <w:rFonts w:ascii="Times New Roman" w:hAnsi="Times New Roman" w:cs="Times New Roman"/>
          <w:color w:val="130C0F"/>
          <w:spacing w:val="-2"/>
          <w:sz w:val="20"/>
          <w:szCs w:val="20"/>
        </w:rPr>
        <w:t xml:space="preserve"> </w:t>
      </w:r>
      <w:r w:rsidRPr="003C6EBB">
        <w:rPr>
          <w:rFonts w:ascii="Times New Roman" w:hAnsi="Times New Roman" w:cs="Times New Roman"/>
          <w:color w:val="130C0F"/>
          <w:sz w:val="20"/>
          <w:szCs w:val="20"/>
        </w:rPr>
        <w:t>neutral</w:t>
      </w:r>
      <w:r w:rsidRPr="003C6EBB">
        <w:rPr>
          <w:rFonts w:ascii="Times New Roman" w:hAnsi="Times New Roman" w:cs="Times New Roman"/>
          <w:color w:val="130C0F"/>
          <w:spacing w:val="16"/>
          <w:sz w:val="20"/>
          <w:szCs w:val="20"/>
        </w:rPr>
        <w:t xml:space="preserve"> </w:t>
      </w:r>
      <w:r w:rsidRPr="003C6EBB">
        <w:rPr>
          <w:rFonts w:ascii="Times New Roman" w:hAnsi="Times New Roman" w:cs="Times New Roman"/>
          <w:color w:val="130C0F"/>
          <w:w w:val="103"/>
          <w:sz w:val="20"/>
          <w:szCs w:val="20"/>
        </w:rPr>
        <w:t>solutio</w:t>
      </w:r>
      <w:r w:rsidRPr="003C6EBB">
        <w:rPr>
          <w:rFonts w:ascii="Times New Roman" w:hAnsi="Times New Roman" w:cs="Times New Roman"/>
          <w:color w:val="130C0F"/>
          <w:spacing w:val="-9"/>
          <w:w w:val="104"/>
          <w:sz w:val="20"/>
          <w:szCs w:val="20"/>
        </w:rPr>
        <w:t>n</w:t>
      </w:r>
      <w:r w:rsidRPr="003C6EBB">
        <w:rPr>
          <w:rFonts w:ascii="Times New Roman" w:hAnsi="Times New Roman" w:cs="Times New Roman"/>
          <w:color w:val="342A2D"/>
          <w:w w:val="134"/>
          <w:sz w:val="20"/>
          <w:szCs w:val="20"/>
        </w:rPr>
        <w:t>.</w:t>
      </w:r>
    </w:p>
    <w:p w14:paraId="336DAFF5"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47E54DA0" w14:textId="77777777" w:rsidR="00BB5C7D" w:rsidRPr="00BB5C7D" w:rsidRDefault="00BB5C7D" w:rsidP="00BB5C7D">
      <w:pPr>
        <w:widowControl w:val="0"/>
        <w:autoSpaceDE w:val="0"/>
        <w:spacing w:after="0" w:line="200" w:lineRule="exact"/>
        <w:rPr>
          <w:rFonts w:ascii="Times New Roman" w:hAnsi="Times New Roman" w:cs="Times New Roman"/>
          <w:b/>
          <w:color w:val="FF0000"/>
          <w:sz w:val="20"/>
          <w:szCs w:val="20"/>
        </w:rPr>
      </w:pPr>
      <w:r w:rsidRPr="00BB5C7D">
        <w:rPr>
          <w:rFonts w:ascii="Times New Roman" w:hAnsi="Times New Roman" w:cs="Times New Roman"/>
          <w:b/>
          <w:color w:val="FF0000"/>
          <w:sz w:val="20"/>
          <w:szCs w:val="20"/>
        </w:rPr>
        <w:t>Acid: 1-6</w:t>
      </w:r>
      <w:r w:rsidRPr="00BB5C7D">
        <w:rPr>
          <w:rFonts w:ascii="Times New Roman" w:hAnsi="Times New Roman" w:cs="Times New Roman"/>
          <w:b/>
          <w:color w:val="FF0000"/>
          <w:sz w:val="20"/>
          <w:szCs w:val="20"/>
        </w:rPr>
        <w:tab/>
        <w:t>Base: 8-14</w:t>
      </w:r>
      <w:r w:rsidRPr="00BB5C7D">
        <w:rPr>
          <w:rFonts w:ascii="Times New Roman" w:hAnsi="Times New Roman" w:cs="Times New Roman"/>
          <w:b/>
          <w:color w:val="FF0000"/>
          <w:sz w:val="20"/>
          <w:szCs w:val="20"/>
        </w:rPr>
        <w:tab/>
        <w:t>Neutral: 7</w:t>
      </w:r>
    </w:p>
    <w:p w14:paraId="310EE0F3"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3EF41354" w14:textId="77777777" w:rsidR="008B7326" w:rsidRPr="003C6EBB" w:rsidRDefault="008B7326" w:rsidP="00DE2876">
      <w:pPr>
        <w:widowControl w:val="0"/>
        <w:autoSpaceDE w:val="0"/>
        <w:spacing w:before="8" w:after="0" w:line="130" w:lineRule="exact"/>
        <w:rPr>
          <w:rFonts w:ascii="Times New Roman" w:hAnsi="Times New Roman" w:cs="Times New Roman"/>
          <w:sz w:val="20"/>
          <w:szCs w:val="20"/>
        </w:rPr>
      </w:pPr>
    </w:p>
    <w:p w14:paraId="6E362E6F" w14:textId="3DEB2871" w:rsidR="2C67E869" w:rsidRPr="003C6EBB" w:rsidRDefault="2C67E869">
      <w:pPr>
        <w:rPr>
          <w:rFonts w:ascii="Times New Roman" w:hAnsi="Times New Roman" w:cs="Times New Roman"/>
          <w:sz w:val="20"/>
          <w:szCs w:val="20"/>
        </w:rPr>
      </w:pPr>
      <w:r w:rsidRPr="003C6EBB">
        <w:rPr>
          <w:rFonts w:ascii="Times New Roman" w:hAnsi="Times New Roman" w:cs="Times New Roman"/>
          <w:sz w:val="20"/>
          <w:szCs w:val="20"/>
        </w:rPr>
        <w:t xml:space="preserve">13. Which of the following are not characteristic properties of water?  </w:t>
      </w:r>
    </w:p>
    <w:p w14:paraId="5320DC1E" w14:textId="04D6A512" w:rsidR="2C67E869" w:rsidRPr="003C6EBB" w:rsidRDefault="2C67E869" w:rsidP="2C67E869">
      <w:pPr>
        <w:rPr>
          <w:rFonts w:ascii="Times New Roman" w:hAnsi="Times New Roman" w:cs="Times New Roman"/>
          <w:sz w:val="20"/>
          <w:szCs w:val="20"/>
        </w:rPr>
      </w:pPr>
      <w:r w:rsidRPr="003C6EBB">
        <w:rPr>
          <w:rFonts w:ascii="Times New Roman" w:hAnsi="Times New Roman" w:cs="Times New Roman"/>
          <w:sz w:val="20"/>
          <w:szCs w:val="20"/>
        </w:rPr>
        <w:t xml:space="preserve">a) </w:t>
      </w:r>
      <w:proofErr w:type="gramStart"/>
      <w:r w:rsidRPr="003C6EBB">
        <w:rPr>
          <w:rFonts w:ascii="Times New Roman" w:hAnsi="Times New Roman" w:cs="Times New Roman"/>
          <w:sz w:val="20"/>
          <w:szCs w:val="20"/>
        </w:rPr>
        <w:t>boils</w:t>
      </w:r>
      <w:proofErr w:type="gramEnd"/>
      <w:r w:rsidRPr="003C6EBB">
        <w:rPr>
          <w:rFonts w:ascii="Times New Roman" w:hAnsi="Times New Roman" w:cs="Times New Roman"/>
          <w:sz w:val="20"/>
          <w:szCs w:val="20"/>
        </w:rPr>
        <w:t xml:space="preserve"> at 100</w:t>
      </w:r>
      <w:r w:rsidRPr="003C6EBB">
        <w:rPr>
          <w:rFonts w:ascii="Cambria Math" w:eastAsia="Times New Roman,AppleMyungjo" w:hAnsi="Cambria Math" w:cs="Cambria Math"/>
          <w:sz w:val="20"/>
          <w:szCs w:val="20"/>
        </w:rPr>
        <w:t>℃</w:t>
      </w:r>
      <w:r w:rsidRPr="003C6EBB">
        <w:rPr>
          <w:rFonts w:ascii="Times New Roman" w:eastAsia="Times New Roman,AppleMyungjo" w:hAnsi="Times New Roman" w:cs="Times New Roman"/>
          <w:sz w:val="20"/>
          <w:szCs w:val="20"/>
        </w:rPr>
        <w:t xml:space="preserve">           b) dissolves sugar        c) h</w:t>
      </w:r>
      <w:r w:rsidRPr="003C6EBB">
        <w:rPr>
          <w:rFonts w:ascii="Times New Roman" w:hAnsi="Times New Roman" w:cs="Times New Roman"/>
          <w:sz w:val="20"/>
          <w:szCs w:val="20"/>
        </w:rPr>
        <w:t>as a pH of 7            d) freezes at 0</w:t>
      </w:r>
      <w:r w:rsidRPr="003C6EBB">
        <w:rPr>
          <w:rFonts w:ascii="Cambria Math" w:eastAsia="Times New Roman,AppleMyungjo" w:hAnsi="Cambria Math" w:cs="Cambria Math"/>
          <w:sz w:val="20"/>
          <w:szCs w:val="20"/>
        </w:rPr>
        <w:t>℃</w:t>
      </w:r>
    </w:p>
    <w:p w14:paraId="6F537ED5" w14:textId="3AB4A09E" w:rsidR="2C67E869" w:rsidRPr="003C6EBB" w:rsidRDefault="2C67E869" w:rsidP="2C67E869">
      <w:pPr>
        <w:rPr>
          <w:rFonts w:ascii="Times New Roman" w:hAnsi="Times New Roman" w:cs="Times New Roman"/>
          <w:sz w:val="20"/>
          <w:szCs w:val="20"/>
        </w:rPr>
      </w:pPr>
      <w:r w:rsidRPr="003C6EBB">
        <w:rPr>
          <w:rFonts w:ascii="Times New Roman" w:hAnsi="Times New Roman" w:cs="Times New Roman"/>
          <w:sz w:val="20"/>
          <w:szCs w:val="20"/>
        </w:rPr>
        <w:t xml:space="preserve">e) </w:t>
      </w:r>
      <w:proofErr w:type="gramStart"/>
      <w:r w:rsidRPr="003C6EBB">
        <w:rPr>
          <w:rFonts w:ascii="Times New Roman" w:hAnsi="Times New Roman" w:cs="Times New Roman"/>
          <w:sz w:val="20"/>
          <w:szCs w:val="20"/>
        </w:rPr>
        <w:t>volume</w:t>
      </w:r>
      <w:proofErr w:type="gramEnd"/>
      <w:r w:rsidRPr="003C6EBB">
        <w:rPr>
          <w:rFonts w:ascii="Times New Roman" w:hAnsi="Times New Roman" w:cs="Times New Roman"/>
          <w:sz w:val="20"/>
          <w:szCs w:val="20"/>
        </w:rPr>
        <w:t xml:space="preserve"> of 25mL       f) is transparent           g) density of 1g/mL      h) tasteless</w:t>
      </w:r>
    </w:p>
    <w:p w14:paraId="3EEC2847" w14:textId="77777777" w:rsidR="00BB5C7D" w:rsidRPr="00BB5C7D" w:rsidRDefault="00BB5C7D" w:rsidP="2C67E869">
      <w:pPr>
        <w:rPr>
          <w:rFonts w:ascii="Times New Roman" w:hAnsi="Times New Roman" w:cs="Times New Roman"/>
          <w:b/>
          <w:color w:val="FF0000"/>
          <w:sz w:val="20"/>
          <w:szCs w:val="20"/>
        </w:rPr>
      </w:pPr>
      <w:r w:rsidRPr="00BB5C7D">
        <w:rPr>
          <w:rFonts w:ascii="Times New Roman" w:hAnsi="Times New Roman" w:cs="Times New Roman"/>
          <w:b/>
          <w:color w:val="FF0000"/>
          <w:sz w:val="20"/>
          <w:szCs w:val="20"/>
        </w:rPr>
        <w:t xml:space="preserve">B, E, F, H </w:t>
      </w:r>
    </w:p>
    <w:p w14:paraId="444A8FC4" w14:textId="04D2015E" w:rsidR="2C67E869" w:rsidRPr="003C6EBB" w:rsidRDefault="2C67E869" w:rsidP="2C67E869">
      <w:pPr>
        <w:rPr>
          <w:rFonts w:ascii="Times New Roman" w:hAnsi="Times New Roman" w:cs="Times New Roman"/>
          <w:sz w:val="20"/>
          <w:szCs w:val="20"/>
        </w:rPr>
      </w:pPr>
      <w:r w:rsidRPr="003C6EBB">
        <w:rPr>
          <w:rFonts w:ascii="Times New Roman" w:hAnsi="Times New Roman" w:cs="Times New Roman"/>
          <w:sz w:val="20"/>
          <w:szCs w:val="20"/>
        </w:rPr>
        <w:t>14.</w:t>
      </w:r>
      <w:r w:rsidR="00E93D2F" w:rsidRPr="003C6EBB">
        <w:rPr>
          <w:rFonts w:ascii="Times New Roman" w:hAnsi="Times New Roman" w:cs="Times New Roman"/>
          <w:sz w:val="20"/>
          <w:szCs w:val="20"/>
        </w:rPr>
        <w:t xml:space="preserve"> </w:t>
      </w:r>
      <w:r w:rsidRPr="003C6EBB">
        <w:rPr>
          <w:rFonts w:ascii="Times New Roman" w:hAnsi="Times New Roman" w:cs="Times New Roman"/>
          <w:sz w:val="20"/>
          <w:szCs w:val="20"/>
        </w:rPr>
        <w:t xml:space="preserve">Which of the following best describes the </w:t>
      </w:r>
      <w:proofErr w:type="spellStart"/>
      <w:r w:rsidRPr="003C6EBB">
        <w:rPr>
          <w:rFonts w:ascii="Times New Roman" w:hAnsi="Times New Roman" w:cs="Times New Roman"/>
          <w:sz w:val="20"/>
          <w:szCs w:val="20"/>
        </w:rPr>
        <w:t>behaviour</w:t>
      </w:r>
      <w:proofErr w:type="spellEnd"/>
      <w:r w:rsidRPr="003C6EBB">
        <w:rPr>
          <w:rFonts w:ascii="Times New Roman" w:hAnsi="Times New Roman" w:cs="Times New Roman"/>
          <w:sz w:val="20"/>
          <w:szCs w:val="20"/>
        </w:rPr>
        <w:t xml:space="preserve"> of the particles (use particle model)?  </w:t>
      </w:r>
    </w:p>
    <w:p w14:paraId="7227B1CF" w14:textId="27F860F5" w:rsidR="2C67E869" w:rsidRPr="003C6EBB" w:rsidRDefault="00BB5C7D" w:rsidP="2C67E869">
      <w:pPr>
        <w:pStyle w:val="ListParagraph"/>
        <w:numPr>
          <w:ilvl w:val="1"/>
          <w:numId w:val="21"/>
        </w:numPr>
        <w:rPr>
          <w:rFonts w:ascii="Times New Roman" w:hAnsi="Times New Roman" w:cs="Times New Roman"/>
          <w:sz w:val="20"/>
          <w:szCs w:val="20"/>
        </w:rPr>
      </w:pPr>
      <w:r w:rsidRPr="007742DF">
        <w:rPr>
          <w:noProof/>
          <w:lang w:eastAsia="en-US"/>
        </w:rPr>
        <mc:AlternateContent>
          <mc:Choice Requires="wps">
            <w:drawing>
              <wp:anchor distT="0" distB="0" distL="114300" distR="114300" simplePos="0" relativeHeight="251714560" behindDoc="0" locked="0" layoutInCell="1" allowOverlap="1" wp14:anchorId="216D0431" wp14:editId="19E5E093">
                <wp:simplePos x="0" y="0"/>
                <wp:positionH relativeFrom="column">
                  <wp:posOffset>419100</wp:posOffset>
                </wp:positionH>
                <wp:positionV relativeFrom="paragraph">
                  <wp:posOffset>294640</wp:posOffset>
                </wp:positionV>
                <wp:extent cx="180975" cy="180975"/>
                <wp:effectExtent l="0" t="0" r="28575" b="28575"/>
                <wp:wrapNone/>
                <wp:docPr id="45" name="Oval 45"/>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2BEF1" id="Oval 45" o:spid="_x0000_s1026" style="position:absolute;margin-left:33pt;margin-top:23.2pt;width:14.25pt;height:14.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" fillcolor="red" strokecolor="black [1600]" strokeweight="1pt">
                <v:stroke joinstyle="miter"/>
              </v:oval>
            </w:pict>
          </mc:Fallback>
        </mc:AlternateContent>
      </w:r>
      <w:r w:rsidR="2C67E869" w:rsidRPr="003C6EBB">
        <w:rPr>
          <w:rFonts w:ascii="Times New Roman" w:hAnsi="Times New Roman" w:cs="Times New Roman"/>
          <w:sz w:val="20"/>
          <w:szCs w:val="20"/>
        </w:rPr>
        <w:t xml:space="preserve">The bonds in a solid become stronger when phased into a liquid </w:t>
      </w:r>
    </w:p>
    <w:p w14:paraId="00FD6FF3" w14:textId="6E96BDB3" w:rsidR="2C67E869" w:rsidRPr="003C6EBB" w:rsidRDefault="2C67E869" w:rsidP="2C67E869">
      <w:pPr>
        <w:pStyle w:val="ListParagraph"/>
        <w:numPr>
          <w:ilvl w:val="1"/>
          <w:numId w:val="21"/>
        </w:numPr>
        <w:rPr>
          <w:rFonts w:ascii="Times New Roman" w:hAnsi="Times New Roman" w:cs="Times New Roman"/>
          <w:sz w:val="20"/>
          <w:szCs w:val="20"/>
        </w:rPr>
      </w:pPr>
      <w:r w:rsidRPr="003C6EBB">
        <w:rPr>
          <w:rFonts w:ascii="Times New Roman" w:hAnsi="Times New Roman" w:cs="Times New Roman"/>
          <w:sz w:val="20"/>
          <w:szCs w:val="20"/>
        </w:rPr>
        <w:t xml:space="preserve">The more the temperature increases, the more the particles vibrate in a liquid </w:t>
      </w:r>
    </w:p>
    <w:p w14:paraId="7EA414BF" w14:textId="61B1FBA4" w:rsidR="2C67E869" w:rsidRPr="003C6EBB" w:rsidRDefault="2C67E869" w:rsidP="2C67E869">
      <w:pPr>
        <w:pStyle w:val="ListParagraph"/>
        <w:numPr>
          <w:ilvl w:val="1"/>
          <w:numId w:val="21"/>
        </w:numPr>
        <w:rPr>
          <w:rFonts w:ascii="Times New Roman" w:hAnsi="Times New Roman" w:cs="Times New Roman"/>
          <w:sz w:val="20"/>
          <w:szCs w:val="20"/>
        </w:rPr>
      </w:pPr>
      <w:r w:rsidRPr="003C6EBB">
        <w:rPr>
          <w:rFonts w:ascii="Times New Roman" w:hAnsi="Times New Roman" w:cs="Times New Roman"/>
          <w:sz w:val="20"/>
          <w:szCs w:val="20"/>
        </w:rPr>
        <w:t>The change from gas to solid allows the particles to stay as far away from each other as possible</w:t>
      </w:r>
    </w:p>
    <w:p w14:paraId="0C878702" w14:textId="1B74EAC3" w:rsidR="2C67E869" w:rsidRPr="003C6EBB" w:rsidRDefault="2C67E869" w:rsidP="2C67E869">
      <w:pPr>
        <w:pStyle w:val="ListParagraph"/>
        <w:numPr>
          <w:ilvl w:val="1"/>
          <w:numId w:val="21"/>
        </w:numPr>
        <w:rPr>
          <w:rFonts w:ascii="Times New Roman" w:hAnsi="Times New Roman" w:cs="Times New Roman"/>
          <w:sz w:val="20"/>
          <w:szCs w:val="20"/>
        </w:rPr>
      </w:pPr>
      <w:r w:rsidRPr="003C6EBB">
        <w:rPr>
          <w:rFonts w:ascii="Times New Roman" w:hAnsi="Times New Roman" w:cs="Times New Roman"/>
          <w:sz w:val="20"/>
          <w:szCs w:val="20"/>
        </w:rPr>
        <w:t>An increase in temperature will cause the bonds of a liquid to weaken</w:t>
      </w:r>
    </w:p>
    <w:p w14:paraId="5479B1FE" w14:textId="7265A578" w:rsidR="2C67E869" w:rsidRPr="003C6EBB" w:rsidRDefault="2C67E869">
      <w:pPr>
        <w:rPr>
          <w:rFonts w:ascii="Times New Roman" w:hAnsi="Times New Roman" w:cs="Times New Roman"/>
          <w:sz w:val="20"/>
          <w:szCs w:val="20"/>
        </w:rPr>
      </w:pPr>
      <w:r w:rsidRPr="003C6EBB">
        <w:rPr>
          <w:rFonts w:ascii="Times New Roman" w:hAnsi="Times New Roman" w:cs="Times New Roman"/>
          <w:sz w:val="20"/>
          <w:szCs w:val="20"/>
        </w:rPr>
        <w:lastRenderedPageBreak/>
        <w:t xml:space="preserve">15. </w:t>
      </w:r>
      <w:r w:rsidR="00E93D2F" w:rsidRPr="003C6EBB">
        <w:rPr>
          <w:rFonts w:ascii="Times New Roman" w:hAnsi="Times New Roman" w:cs="Times New Roman"/>
          <w:sz w:val="20"/>
          <w:szCs w:val="20"/>
        </w:rPr>
        <w:t xml:space="preserve"> </w:t>
      </w:r>
      <w:r w:rsidRPr="003C6EBB">
        <w:rPr>
          <w:rFonts w:ascii="Times New Roman" w:hAnsi="Times New Roman" w:cs="Times New Roman"/>
          <w:sz w:val="20"/>
          <w:szCs w:val="20"/>
        </w:rPr>
        <w:t xml:space="preserve">Select the best definition of a characteristic property: </w:t>
      </w:r>
    </w:p>
    <w:p w14:paraId="66382710" w14:textId="0AD92ABE" w:rsidR="2C67E869" w:rsidRPr="003C6EBB" w:rsidRDefault="00242B83" w:rsidP="2C67E869">
      <w:pPr>
        <w:pStyle w:val="ListParagraph"/>
        <w:numPr>
          <w:ilvl w:val="1"/>
          <w:numId w:val="20"/>
        </w:numPr>
        <w:rPr>
          <w:rFonts w:ascii="Times New Roman" w:hAnsi="Times New Roman" w:cs="Times New Roman"/>
          <w:color w:val="000000" w:themeColor="text1"/>
          <w:sz w:val="20"/>
          <w:szCs w:val="20"/>
        </w:rPr>
      </w:pPr>
      <w:r w:rsidRPr="007742DF">
        <w:rPr>
          <w:noProof/>
          <w:lang w:eastAsia="en-US"/>
        </w:rPr>
        <mc:AlternateContent>
          <mc:Choice Requires="wps">
            <w:drawing>
              <wp:anchor distT="0" distB="0" distL="114300" distR="114300" simplePos="0" relativeHeight="251716608" behindDoc="0" locked="0" layoutInCell="1" allowOverlap="1" wp14:anchorId="031E60DE" wp14:editId="46123FCC">
                <wp:simplePos x="0" y="0"/>
                <wp:positionH relativeFrom="column">
                  <wp:posOffset>400050</wp:posOffset>
                </wp:positionH>
                <wp:positionV relativeFrom="paragraph">
                  <wp:posOffset>10160</wp:posOffset>
                </wp:positionV>
                <wp:extent cx="180975" cy="180975"/>
                <wp:effectExtent l="0" t="0" r="28575" b="28575"/>
                <wp:wrapNone/>
                <wp:docPr id="46" name="Oval 46"/>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39DB72" id="Oval 46" o:spid="_x0000_s1026" style="position:absolute;margin-left:31.5pt;margin-top:.8pt;width:14.25pt;height:14.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" fillcolor="red" strokecolor="black [1600]" strokeweight="1pt">
                <v:stroke joinstyle="miter"/>
              </v:oval>
            </w:pict>
          </mc:Fallback>
        </mc:AlternateContent>
      </w:r>
      <w:r w:rsidR="2C67E869" w:rsidRPr="003C6EBB">
        <w:rPr>
          <w:rFonts w:ascii="Times New Roman" w:hAnsi="Times New Roman" w:cs="Times New Roman"/>
          <w:color w:val="000000" w:themeColor="text1"/>
          <w:sz w:val="20"/>
          <w:szCs w:val="20"/>
        </w:rPr>
        <w:t xml:space="preserve">A property of a solid, liquid or gas, which is unique to that substance. </w:t>
      </w:r>
    </w:p>
    <w:p w14:paraId="2D865607" w14:textId="16C0F493" w:rsidR="2C67E869" w:rsidRPr="003C6EBB" w:rsidRDefault="2C67E869" w:rsidP="2C67E869">
      <w:pPr>
        <w:pStyle w:val="ListParagraph"/>
        <w:numPr>
          <w:ilvl w:val="1"/>
          <w:numId w:val="20"/>
        </w:numPr>
        <w:rPr>
          <w:rFonts w:ascii="Times New Roman" w:hAnsi="Times New Roman" w:cs="Times New Roman"/>
          <w:color w:val="000000" w:themeColor="text1"/>
          <w:sz w:val="20"/>
          <w:szCs w:val="20"/>
        </w:rPr>
      </w:pPr>
      <w:r w:rsidRPr="003C6EBB">
        <w:rPr>
          <w:rFonts w:ascii="Times New Roman" w:hAnsi="Times New Roman" w:cs="Times New Roman"/>
          <w:color w:val="000000" w:themeColor="text1"/>
          <w:sz w:val="20"/>
          <w:szCs w:val="20"/>
        </w:rPr>
        <w:t xml:space="preserve">A property of a metal and nonmetal that describes where on the period table the element appears. </w:t>
      </w:r>
    </w:p>
    <w:p w14:paraId="24F8A80B" w14:textId="5D03D8FD" w:rsidR="2C67E869" w:rsidRPr="003C6EBB" w:rsidRDefault="2C67E869" w:rsidP="2C67E869">
      <w:pPr>
        <w:pStyle w:val="ListParagraph"/>
        <w:numPr>
          <w:ilvl w:val="1"/>
          <w:numId w:val="20"/>
        </w:numPr>
        <w:rPr>
          <w:rFonts w:ascii="Times New Roman" w:hAnsi="Times New Roman" w:cs="Times New Roman"/>
          <w:color w:val="000000" w:themeColor="text1"/>
          <w:sz w:val="20"/>
          <w:szCs w:val="20"/>
        </w:rPr>
      </w:pPr>
      <w:r w:rsidRPr="003C6EBB">
        <w:rPr>
          <w:rFonts w:ascii="Times New Roman" w:hAnsi="Times New Roman" w:cs="Times New Roman"/>
          <w:sz w:val="20"/>
          <w:szCs w:val="20"/>
        </w:rPr>
        <w:t xml:space="preserve">A property that is not unique to individual substances. </w:t>
      </w:r>
    </w:p>
    <w:p w14:paraId="5169F540" w14:textId="1E593AA5" w:rsidR="2C67E869" w:rsidRPr="003C6EBB" w:rsidRDefault="2C67E869" w:rsidP="2C67E869">
      <w:pPr>
        <w:pStyle w:val="ListParagraph"/>
        <w:numPr>
          <w:ilvl w:val="1"/>
          <w:numId w:val="20"/>
        </w:numPr>
        <w:rPr>
          <w:rFonts w:ascii="Times New Roman" w:hAnsi="Times New Roman" w:cs="Times New Roman"/>
          <w:color w:val="000000" w:themeColor="text1"/>
          <w:sz w:val="20"/>
          <w:szCs w:val="20"/>
        </w:rPr>
      </w:pPr>
      <w:r w:rsidRPr="003C6EBB">
        <w:rPr>
          <w:rFonts w:ascii="Times New Roman" w:hAnsi="Times New Roman" w:cs="Times New Roman"/>
          <w:sz w:val="20"/>
          <w:szCs w:val="20"/>
        </w:rPr>
        <w:t xml:space="preserve">A property of any object or living thing, such as mass and </w:t>
      </w:r>
      <w:proofErr w:type="spellStart"/>
      <w:r w:rsidRPr="003C6EBB">
        <w:rPr>
          <w:rFonts w:ascii="Times New Roman" w:hAnsi="Times New Roman" w:cs="Times New Roman"/>
          <w:sz w:val="20"/>
          <w:szCs w:val="20"/>
        </w:rPr>
        <w:t>colour</w:t>
      </w:r>
      <w:proofErr w:type="spellEnd"/>
      <w:r w:rsidRPr="003C6EBB">
        <w:rPr>
          <w:rFonts w:ascii="Times New Roman" w:hAnsi="Times New Roman" w:cs="Times New Roman"/>
          <w:sz w:val="20"/>
          <w:szCs w:val="20"/>
        </w:rPr>
        <w:t>.</w:t>
      </w:r>
    </w:p>
    <w:p w14:paraId="59EBA42F" w14:textId="1C6D6531" w:rsidR="2C67E869" w:rsidRPr="003C6EBB" w:rsidRDefault="2C67E869">
      <w:pPr>
        <w:rPr>
          <w:rFonts w:ascii="Times New Roman" w:hAnsi="Times New Roman" w:cs="Times New Roman"/>
          <w:sz w:val="20"/>
          <w:szCs w:val="20"/>
        </w:rPr>
      </w:pPr>
    </w:p>
    <w:p w14:paraId="01546A02" w14:textId="2C75BE4D" w:rsidR="2C67E869" w:rsidRPr="003C6EBB" w:rsidRDefault="2C67E869">
      <w:pPr>
        <w:rPr>
          <w:rFonts w:ascii="Times New Roman" w:hAnsi="Times New Roman" w:cs="Times New Roman"/>
          <w:sz w:val="20"/>
          <w:szCs w:val="20"/>
        </w:rPr>
      </w:pPr>
      <w:r w:rsidRPr="003C6EBB">
        <w:rPr>
          <w:rFonts w:ascii="Times New Roman" w:hAnsi="Times New Roman" w:cs="Times New Roman"/>
          <w:sz w:val="20"/>
          <w:szCs w:val="20"/>
        </w:rPr>
        <w:t>16. Match the gas with the appropriate test:</w:t>
      </w:r>
    </w:p>
    <w:p w14:paraId="51B5D2F7" w14:textId="2A9D9B4D" w:rsidR="2C67E869" w:rsidRPr="003C6EBB" w:rsidRDefault="2C67E869" w:rsidP="2C67E869">
      <w:pPr>
        <w:ind w:firstLine="720"/>
        <w:rPr>
          <w:rFonts w:ascii="Times New Roman" w:hAnsi="Times New Roman" w:cs="Times New Roman"/>
          <w:sz w:val="20"/>
          <w:szCs w:val="20"/>
        </w:rPr>
      </w:pPr>
      <w:proofErr w:type="spellStart"/>
      <w:r w:rsidRPr="003C6EBB">
        <w:rPr>
          <w:rFonts w:ascii="Times New Roman" w:hAnsi="Times New Roman" w:cs="Times New Roman"/>
          <w:sz w:val="20"/>
          <w:szCs w:val="20"/>
        </w:rPr>
        <w:t>i</w:t>
      </w:r>
      <w:proofErr w:type="spellEnd"/>
      <w:r w:rsidRPr="003C6EBB">
        <w:rPr>
          <w:rFonts w:ascii="Times New Roman" w:hAnsi="Times New Roman" w:cs="Times New Roman"/>
          <w:sz w:val="20"/>
          <w:szCs w:val="20"/>
        </w:rPr>
        <w:t>-</w:t>
      </w:r>
      <w:r w:rsidR="00E93D2F" w:rsidRPr="003C6EBB">
        <w:rPr>
          <w:rFonts w:ascii="Times New Roman" w:hAnsi="Times New Roman" w:cs="Times New Roman"/>
          <w:sz w:val="20"/>
          <w:szCs w:val="20"/>
        </w:rPr>
        <w:t xml:space="preserve"> </w:t>
      </w:r>
      <w:r w:rsidRPr="003C6EBB">
        <w:rPr>
          <w:rFonts w:ascii="Times New Roman" w:hAnsi="Times New Roman" w:cs="Times New Roman"/>
          <w:sz w:val="20"/>
          <w:szCs w:val="20"/>
        </w:rPr>
        <w:t>Hydrogen                                           A. Turns limewater cloudy</w:t>
      </w:r>
    </w:p>
    <w:p w14:paraId="7056CB1E" w14:textId="11554B8F" w:rsidR="2C67E869" w:rsidRPr="003C6EBB" w:rsidRDefault="2C67E869" w:rsidP="2C67E869">
      <w:pPr>
        <w:ind w:firstLine="720"/>
        <w:rPr>
          <w:rFonts w:ascii="Times New Roman" w:hAnsi="Times New Roman" w:cs="Times New Roman"/>
          <w:sz w:val="20"/>
          <w:szCs w:val="20"/>
        </w:rPr>
      </w:pPr>
      <w:proofErr w:type="gramStart"/>
      <w:r w:rsidRPr="003C6EBB">
        <w:rPr>
          <w:rFonts w:ascii="Times New Roman" w:hAnsi="Times New Roman" w:cs="Times New Roman"/>
          <w:sz w:val="20"/>
          <w:szCs w:val="20"/>
        </w:rPr>
        <w:t>ii-</w:t>
      </w:r>
      <w:proofErr w:type="gramEnd"/>
      <w:r w:rsidR="00E93D2F" w:rsidRPr="003C6EBB">
        <w:rPr>
          <w:rFonts w:ascii="Times New Roman" w:hAnsi="Times New Roman" w:cs="Times New Roman"/>
          <w:sz w:val="20"/>
          <w:szCs w:val="20"/>
        </w:rPr>
        <w:t xml:space="preserve"> </w:t>
      </w:r>
      <w:r w:rsidRPr="003C6EBB">
        <w:rPr>
          <w:rFonts w:ascii="Times New Roman" w:hAnsi="Times New Roman" w:cs="Times New Roman"/>
          <w:sz w:val="20"/>
          <w:szCs w:val="20"/>
        </w:rPr>
        <w:t>Carbon dioxide                                 B. Causes a flaming splint to pop</w:t>
      </w:r>
    </w:p>
    <w:p w14:paraId="32E69802" w14:textId="0F71D0B8" w:rsidR="2C67E869" w:rsidRPr="003C6EBB" w:rsidRDefault="2C67E869" w:rsidP="2C67E869">
      <w:pPr>
        <w:ind w:firstLine="720"/>
        <w:rPr>
          <w:rFonts w:ascii="Times New Roman" w:hAnsi="Times New Roman" w:cs="Times New Roman"/>
          <w:sz w:val="20"/>
          <w:szCs w:val="20"/>
        </w:rPr>
      </w:pPr>
      <w:proofErr w:type="gramStart"/>
      <w:r w:rsidRPr="003C6EBB">
        <w:rPr>
          <w:rFonts w:ascii="Times New Roman" w:hAnsi="Times New Roman" w:cs="Times New Roman"/>
          <w:sz w:val="20"/>
          <w:szCs w:val="20"/>
        </w:rPr>
        <w:t>iii-</w:t>
      </w:r>
      <w:proofErr w:type="gramEnd"/>
      <w:r w:rsidRPr="003C6EBB">
        <w:rPr>
          <w:rFonts w:ascii="Times New Roman" w:hAnsi="Times New Roman" w:cs="Times New Roman"/>
          <w:sz w:val="20"/>
          <w:szCs w:val="20"/>
        </w:rPr>
        <w:t xml:space="preserve"> Oxygen                                           C. Causes a glowing splint to re-light</w:t>
      </w:r>
    </w:p>
    <w:p w14:paraId="72744792" w14:textId="2F4044FE" w:rsidR="2C67E869" w:rsidRPr="003C6EBB" w:rsidRDefault="00242B83" w:rsidP="2C67E869">
      <w:pPr>
        <w:ind w:left="720" w:firstLine="720"/>
        <w:rPr>
          <w:rFonts w:ascii="Times New Roman" w:hAnsi="Times New Roman" w:cs="Times New Roman"/>
          <w:sz w:val="20"/>
          <w:szCs w:val="20"/>
        </w:rPr>
      </w:pPr>
      <w:r w:rsidRPr="007742DF">
        <w:rPr>
          <w:noProof/>
          <w:lang w:eastAsia="en-US"/>
        </w:rPr>
        <mc:AlternateContent>
          <mc:Choice Requires="wps">
            <w:drawing>
              <wp:anchor distT="0" distB="0" distL="114300" distR="114300" simplePos="0" relativeHeight="251718656" behindDoc="0" locked="0" layoutInCell="1" allowOverlap="1" wp14:anchorId="144CD924" wp14:editId="0FE4AFE5">
                <wp:simplePos x="0" y="0"/>
                <wp:positionH relativeFrom="column">
                  <wp:posOffset>2155825</wp:posOffset>
                </wp:positionH>
                <wp:positionV relativeFrom="paragraph">
                  <wp:posOffset>243840</wp:posOffset>
                </wp:positionV>
                <wp:extent cx="180975" cy="180975"/>
                <wp:effectExtent l="0" t="0" r="28575" b="28575"/>
                <wp:wrapNone/>
                <wp:docPr id="47" name="Oval 47"/>
                <wp:cNvGraphicFramePr/>
                <a:graphic xmlns:a="http://schemas.openxmlformats.org/drawingml/2006/main">
                  <a:graphicData uri="http://schemas.microsoft.com/office/word/2010/wordprocessingShape">
                    <wps:wsp>
                      <wps:cNvSpPr/>
                      <wps:spPr>
                        <a:xfrm>
                          <a:off x="0" y="0"/>
                          <a:ext cx="180975" cy="180975"/>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5ED752" id="Oval 47" o:spid="_x0000_s1026" style="position:absolute;margin-left:169.75pt;margin-top:19.2pt;width:14.25pt;height:14.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" fillcolor="red" strokecolor="black [1600]" strokeweight="1pt">
                <v:stroke joinstyle="miter"/>
              </v:oval>
            </w:pict>
          </mc:Fallback>
        </mc:AlternateContent>
      </w:r>
      <w:r w:rsidR="2C67E869" w:rsidRPr="003C6EBB">
        <w:rPr>
          <w:rFonts w:ascii="Times New Roman" w:hAnsi="Times New Roman" w:cs="Times New Roman"/>
          <w:sz w:val="20"/>
          <w:szCs w:val="20"/>
        </w:rPr>
        <w:t xml:space="preserve">a) </w:t>
      </w:r>
      <w:proofErr w:type="spellStart"/>
      <w:proofErr w:type="gramStart"/>
      <w:r w:rsidR="2C67E869" w:rsidRPr="003C6EBB">
        <w:rPr>
          <w:rFonts w:ascii="Times New Roman" w:hAnsi="Times New Roman" w:cs="Times New Roman"/>
          <w:sz w:val="20"/>
          <w:szCs w:val="20"/>
        </w:rPr>
        <w:t>i</w:t>
      </w:r>
      <w:proofErr w:type="spellEnd"/>
      <w:proofErr w:type="gramEnd"/>
      <w:r w:rsidR="2C67E869" w:rsidRPr="003C6EBB">
        <w:rPr>
          <w:rFonts w:ascii="Times New Roman" w:hAnsi="Times New Roman" w:cs="Times New Roman"/>
          <w:sz w:val="20"/>
          <w:szCs w:val="20"/>
        </w:rPr>
        <w:t xml:space="preserve"> -A,  ii-B,  iii-C           b) </w:t>
      </w:r>
      <w:proofErr w:type="spellStart"/>
      <w:r w:rsidR="2C67E869" w:rsidRPr="003C6EBB">
        <w:rPr>
          <w:rFonts w:ascii="Times New Roman" w:hAnsi="Times New Roman" w:cs="Times New Roman"/>
          <w:sz w:val="20"/>
          <w:szCs w:val="20"/>
        </w:rPr>
        <w:t>i</w:t>
      </w:r>
      <w:proofErr w:type="spellEnd"/>
      <w:r w:rsidR="2C67E869" w:rsidRPr="003C6EBB">
        <w:rPr>
          <w:rFonts w:ascii="Times New Roman" w:hAnsi="Times New Roman" w:cs="Times New Roman"/>
          <w:sz w:val="20"/>
          <w:szCs w:val="20"/>
        </w:rPr>
        <w:t>-C,  ii-A,  iii-B</w:t>
      </w:r>
    </w:p>
    <w:p w14:paraId="71EB2857" w14:textId="36D54837" w:rsidR="2C67E869" w:rsidRPr="003C6EBB" w:rsidRDefault="2C67E869" w:rsidP="2C67E869">
      <w:pPr>
        <w:ind w:left="720" w:firstLine="720"/>
        <w:rPr>
          <w:rFonts w:ascii="Times New Roman" w:hAnsi="Times New Roman" w:cs="Times New Roman"/>
          <w:sz w:val="20"/>
          <w:szCs w:val="20"/>
        </w:rPr>
      </w:pPr>
      <w:r w:rsidRPr="003C6EBB">
        <w:rPr>
          <w:rFonts w:ascii="Times New Roman" w:hAnsi="Times New Roman" w:cs="Times New Roman"/>
          <w:sz w:val="20"/>
          <w:szCs w:val="20"/>
        </w:rPr>
        <w:t xml:space="preserve">c) </w:t>
      </w:r>
      <w:proofErr w:type="spellStart"/>
      <w:r w:rsidRPr="003C6EBB">
        <w:rPr>
          <w:rFonts w:ascii="Times New Roman" w:hAnsi="Times New Roman" w:cs="Times New Roman"/>
          <w:sz w:val="20"/>
          <w:szCs w:val="20"/>
        </w:rPr>
        <w:t>i</w:t>
      </w:r>
      <w:proofErr w:type="spellEnd"/>
      <w:r w:rsidRPr="003C6EBB">
        <w:rPr>
          <w:rFonts w:ascii="Times New Roman" w:hAnsi="Times New Roman" w:cs="Times New Roman"/>
          <w:sz w:val="20"/>
          <w:szCs w:val="20"/>
        </w:rPr>
        <w:t>-B</w:t>
      </w:r>
      <w:proofErr w:type="gramStart"/>
      <w:r w:rsidRPr="003C6EBB">
        <w:rPr>
          <w:rFonts w:ascii="Times New Roman" w:hAnsi="Times New Roman" w:cs="Times New Roman"/>
          <w:sz w:val="20"/>
          <w:szCs w:val="20"/>
        </w:rPr>
        <w:t>,  ii</w:t>
      </w:r>
      <w:proofErr w:type="gramEnd"/>
      <w:r w:rsidRPr="003C6EBB">
        <w:rPr>
          <w:rFonts w:ascii="Times New Roman" w:hAnsi="Times New Roman" w:cs="Times New Roman"/>
          <w:sz w:val="20"/>
          <w:szCs w:val="20"/>
        </w:rPr>
        <w:t xml:space="preserve">-C,  iii-A            d) </w:t>
      </w:r>
      <w:proofErr w:type="spellStart"/>
      <w:r w:rsidRPr="003C6EBB">
        <w:rPr>
          <w:rFonts w:ascii="Times New Roman" w:hAnsi="Times New Roman" w:cs="Times New Roman"/>
          <w:sz w:val="20"/>
          <w:szCs w:val="20"/>
        </w:rPr>
        <w:t>i</w:t>
      </w:r>
      <w:proofErr w:type="spellEnd"/>
      <w:r w:rsidRPr="003C6EBB">
        <w:rPr>
          <w:rFonts w:ascii="Times New Roman" w:hAnsi="Times New Roman" w:cs="Times New Roman"/>
          <w:sz w:val="20"/>
          <w:szCs w:val="20"/>
        </w:rPr>
        <w:t>-B,  ii-A,  iii-C</w:t>
      </w:r>
    </w:p>
    <w:p w14:paraId="22CA2EBF" w14:textId="77777777" w:rsidR="003C6EBB" w:rsidRDefault="003C6EBB">
      <w:pPr>
        <w:rPr>
          <w:rFonts w:ascii="Times New Roman" w:hAnsi="Times New Roman" w:cs="Times New Roman"/>
          <w:sz w:val="20"/>
          <w:szCs w:val="20"/>
        </w:rPr>
      </w:pPr>
    </w:p>
    <w:p w14:paraId="76476B09" w14:textId="3F487C45" w:rsidR="2C67E869" w:rsidRPr="003C6EBB" w:rsidRDefault="2C67E869">
      <w:pPr>
        <w:rPr>
          <w:rFonts w:ascii="Times New Roman" w:hAnsi="Times New Roman" w:cs="Times New Roman"/>
          <w:sz w:val="20"/>
          <w:szCs w:val="20"/>
        </w:rPr>
      </w:pPr>
      <w:r w:rsidRPr="003C6EBB">
        <w:rPr>
          <w:rFonts w:ascii="Times New Roman" w:hAnsi="Times New Roman" w:cs="Times New Roman"/>
          <w:sz w:val="20"/>
          <w:szCs w:val="20"/>
        </w:rPr>
        <w:t xml:space="preserve">17.  Bobby needs to find the density of a solid. Use the table below he created after conducting his experiment to find the objects mass and volume (by water displacement).                                                                                     </w:t>
      </w:r>
    </w:p>
    <w:tbl>
      <w:tblPr>
        <w:tblStyle w:val="PlainTable2"/>
        <w:tblW w:w="0" w:type="auto"/>
        <w:tblInd w:w="333" w:type="dxa"/>
        <w:tblLook w:val="0000" w:firstRow="0" w:lastRow="0" w:firstColumn="0" w:lastColumn="0" w:noHBand="0" w:noVBand="0"/>
      </w:tblPr>
      <w:tblGrid>
        <w:gridCol w:w="4279"/>
        <w:gridCol w:w="2357"/>
        <w:gridCol w:w="2358"/>
      </w:tblGrid>
      <w:tr w:rsidR="2C67E869" w:rsidRPr="003C6EBB" w14:paraId="67F821EE" w14:textId="77777777" w:rsidTr="2C67E86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1" w:type="dxa"/>
          </w:tcPr>
          <w:p w14:paraId="0219C50B" w14:textId="77777777" w:rsidR="2C67E869" w:rsidRPr="003C6EBB" w:rsidRDefault="2C67E869" w:rsidP="00E93D2F">
            <w:pPr>
              <w:spacing w:after="0"/>
              <w:jc w:val="center"/>
              <w:rPr>
                <w:rFonts w:ascii="Times New Roman" w:hAnsi="Times New Roman" w:cs="Times New Roman"/>
                <w:sz w:val="20"/>
                <w:szCs w:val="20"/>
              </w:rPr>
            </w:pPr>
            <w:r w:rsidRPr="003C6EBB">
              <w:rPr>
                <w:rFonts w:ascii="Times New Roman" w:hAnsi="Times New Roman" w:cs="Times New Roman"/>
                <w:sz w:val="20"/>
                <w:szCs w:val="20"/>
              </w:rPr>
              <w:t>Mass</w:t>
            </w:r>
          </w:p>
        </w:tc>
        <w:tc>
          <w:tcPr>
            <w:cnfStyle w:val="000001000000" w:firstRow="0" w:lastRow="0" w:firstColumn="0" w:lastColumn="0" w:oddVBand="0" w:evenVBand="1" w:oddHBand="0" w:evenHBand="0" w:firstRowFirstColumn="0" w:firstRowLastColumn="0" w:lastRowFirstColumn="0" w:lastRowLastColumn="0"/>
            <w:tcW w:w="2449" w:type="dxa"/>
          </w:tcPr>
          <w:p w14:paraId="13569FBB" w14:textId="1338A75C" w:rsidR="2C67E869" w:rsidRPr="003C6EBB" w:rsidRDefault="2C67E869" w:rsidP="00E93D2F">
            <w:pPr>
              <w:spacing w:after="0"/>
              <w:jc w:val="center"/>
              <w:rPr>
                <w:rFonts w:ascii="Times New Roman" w:hAnsi="Times New Roman" w:cs="Times New Roman"/>
                <w:sz w:val="20"/>
                <w:szCs w:val="20"/>
              </w:rPr>
            </w:pPr>
            <w:r w:rsidRPr="003C6EBB">
              <w:rPr>
                <w:rFonts w:ascii="Times New Roman" w:hAnsi="Times New Roman" w:cs="Times New Roman"/>
                <w:sz w:val="20"/>
                <w:szCs w:val="20"/>
              </w:rPr>
              <w:t>Volume Water</w:t>
            </w:r>
          </w:p>
        </w:tc>
        <w:tc>
          <w:tcPr>
            <w:cnfStyle w:val="000010000000" w:firstRow="0" w:lastRow="0" w:firstColumn="0" w:lastColumn="0" w:oddVBand="1" w:evenVBand="0" w:oddHBand="0" w:evenHBand="0" w:firstRowFirstColumn="0" w:firstRowLastColumn="0" w:lastRowFirstColumn="0" w:lastRowLastColumn="0"/>
            <w:tcW w:w="2450" w:type="dxa"/>
          </w:tcPr>
          <w:p w14:paraId="01EAC586" w14:textId="77777777" w:rsidR="00E93D2F" w:rsidRPr="003C6EBB" w:rsidRDefault="2C67E869" w:rsidP="00E93D2F">
            <w:pPr>
              <w:spacing w:after="0"/>
              <w:jc w:val="center"/>
              <w:rPr>
                <w:rFonts w:ascii="Times New Roman" w:hAnsi="Times New Roman" w:cs="Times New Roman"/>
                <w:sz w:val="20"/>
                <w:szCs w:val="20"/>
              </w:rPr>
            </w:pPr>
            <w:r w:rsidRPr="003C6EBB">
              <w:rPr>
                <w:rFonts w:ascii="Times New Roman" w:hAnsi="Times New Roman" w:cs="Times New Roman"/>
                <w:sz w:val="20"/>
                <w:szCs w:val="20"/>
              </w:rPr>
              <w:t xml:space="preserve">Volume </w:t>
            </w:r>
          </w:p>
          <w:p w14:paraId="2F017EF3" w14:textId="249937E3" w:rsidR="2C67E869" w:rsidRPr="003C6EBB" w:rsidRDefault="2C67E869" w:rsidP="00E93D2F">
            <w:pPr>
              <w:spacing w:after="0"/>
              <w:jc w:val="center"/>
              <w:rPr>
                <w:rFonts w:ascii="Times New Roman" w:hAnsi="Times New Roman" w:cs="Times New Roman"/>
                <w:sz w:val="20"/>
                <w:szCs w:val="20"/>
              </w:rPr>
            </w:pPr>
            <w:r w:rsidRPr="003C6EBB">
              <w:rPr>
                <w:rFonts w:ascii="Times New Roman" w:hAnsi="Times New Roman" w:cs="Times New Roman"/>
                <w:sz w:val="20"/>
                <w:szCs w:val="20"/>
              </w:rPr>
              <w:t>Water</w:t>
            </w:r>
            <w:r w:rsidR="00E93D2F" w:rsidRPr="003C6EBB">
              <w:rPr>
                <w:rFonts w:ascii="Times New Roman" w:hAnsi="Times New Roman" w:cs="Times New Roman"/>
                <w:sz w:val="20"/>
                <w:szCs w:val="20"/>
              </w:rPr>
              <w:t xml:space="preserve"> </w:t>
            </w:r>
            <w:r w:rsidRPr="003C6EBB">
              <w:rPr>
                <w:rFonts w:ascii="Times New Roman" w:hAnsi="Times New Roman" w:cs="Times New Roman"/>
                <w:sz w:val="20"/>
                <w:szCs w:val="20"/>
              </w:rPr>
              <w:t>+</w:t>
            </w:r>
            <w:r w:rsidR="00E93D2F" w:rsidRPr="003C6EBB">
              <w:rPr>
                <w:rFonts w:ascii="Times New Roman" w:hAnsi="Times New Roman" w:cs="Times New Roman"/>
                <w:sz w:val="20"/>
                <w:szCs w:val="20"/>
              </w:rPr>
              <w:t xml:space="preserve"> </w:t>
            </w:r>
            <w:r w:rsidRPr="003C6EBB">
              <w:rPr>
                <w:rFonts w:ascii="Times New Roman" w:hAnsi="Times New Roman" w:cs="Times New Roman"/>
                <w:sz w:val="20"/>
                <w:szCs w:val="20"/>
              </w:rPr>
              <w:t>Solid</w:t>
            </w:r>
          </w:p>
        </w:tc>
      </w:tr>
      <w:tr w:rsidR="2C67E869" w:rsidRPr="003C6EBB" w14:paraId="0265D1A8" w14:textId="77777777" w:rsidTr="2C67E869">
        <w:tc>
          <w:tcPr>
            <w:cnfStyle w:val="000010000000" w:firstRow="0" w:lastRow="0" w:firstColumn="0" w:lastColumn="0" w:oddVBand="1" w:evenVBand="0" w:oddHBand="0" w:evenHBand="0" w:firstRowFirstColumn="0" w:firstRowLastColumn="0" w:lastRowFirstColumn="0" w:lastRowLastColumn="0"/>
            <w:tcW w:w="4501" w:type="dxa"/>
          </w:tcPr>
          <w:p w14:paraId="4F199295" w14:textId="65031F07" w:rsidR="2C67E869" w:rsidRPr="003C6EBB" w:rsidRDefault="2C67E869" w:rsidP="2C67E869">
            <w:pPr>
              <w:jc w:val="center"/>
              <w:rPr>
                <w:rFonts w:ascii="Times New Roman" w:hAnsi="Times New Roman" w:cs="Times New Roman"/>
                <w:sz w:val="20"/>
                <w:szCs w:val="20"/>
              </w:rPr>
            </w:pPr>
            <w:r w:rsidRPr="003C6EBB">
              <w:rPr>
                <w:rFonts w:ascii="Times New Roman" w:hAnsi="Times New Roman" w:cs="Times New Roman"/>
                <w:sz w:val="20"/>
                <w:szCs w:val="20"/>
              </w:rPr>
              <w:t>12.32 g</w:t>
            </w:r>
          </w:p>
        </w:tc>
        <w:tc>
          <w:tcPr>
            <w:cnfStyle w:val="000001000000" w:firstRow="0" w:lastRow="0" w:firstColumn="0" w:lastColumn="0" w:oddVBand="0" w:evenVBand="1" w:oddHBand="0" w:evenHBand="0" w:firstRowFirstColumn="0" w:firstRowLastColumn="0" w:lastRowFirstColumn="0" w:lastRowLastColumn="0"/>
            <w:tcW w:w="2449" w:type="dxa"/>
          </w:tcPr>
          <w:p w14:paraId="6B1884DA" w14:textId="77777777" w:rsidR="2C67E869" w:rsidRPr="003C6EBB" w:rsidRDefault="2C67E869" w:rsidP="2C67E869">
            <w:pPr>
              <w:jc w:val="center"/>
              <w:rPr>
                <w:rFonts w:ascii="Times New Roman" w:hAnsi="Times New Roman" w:cs="Times New Roman"/>
                <w:sz w:val="20"/>
                <w:szCs w:val="20"/>
              </w:rPr>
            </w:pPr>
            <w:r w:rsidRPr="003C6EBB">
              <w:rPr>
                <w:rFonts w:ascii="Times New Roman" w:hAnsi="Times New Roman" w:cs="Times New Roman"/>
                <w:sz w:val="20"/>
                <w:szCs w:val="20"/>
              </w:rPr>
              <w:t>12.0 mL</w:t>
            </w:r>
          </w:p>
        </w:tc>
        <w:tc>
          <w:tcPr>
            <w:cnfStyle w:val="000010000000" w:firstRow="0" w:lastRow="0" w:firstColumn="0" w:lastColumn="0" w:oddVBand="1" w:evenVBand="0" w:oddHBand="0" w:evenHBand="0" w:firstRowFirstColumn="0" w:firstRowLastColumn="0" w:lastRowFirstColumn="0" w:lastRowLastColumn="0"/>
            <w:tcW w:w="2450" w:type="dxa"/>
          </w:tcPr>
          <w:p w14:paraId="3E77475E" w14:textId="77777777" w:rsidR="2C67E869" w:rsidRPr="003C6EBB" w:rsidRDefault="2C67E869" w:rsidP="2C67E869">
            <w:pPr>
              <w:jc w:val="center"/>
              <w:rPr>
                <w:rFonts w:ascii="Times New Roman" w:hAnsi="Times New Roman" w:cs="Times New Roman"/>
                <w:sz w:val="20"/>
                <w:szCs w:val="20"/>
              </w:rPr>
            </w:pPr>
            <w:r w:rsidRPr="003C6EBB">
              <w:rPr>
                <w:rFonts w:ascii="Times New Roman" w:hAnsi="Times New Roman" w:cs="Times New Roman"/>
                <w:sz w:val="20"/>
                <w:szCs w:val="20"/>
              </w:rPr>
              <w:t>16.8 mL</w:t>
            </w:r>
          </w:p>
        </w:tc>
      </w:tr>
    </w:tbl>
    <w:p w14:paraId="63BA4B0B" w14:textId="77777777" w:rsidR="2C67E869" w:rsidRPr="003C6EBB" w:rsidRDefault="2C67E869">
      <w:pPr>
        <w:rPr>
          <w:rFonts w:ascii="Times New Roman" w:hAnsi="Times New Roman" w:cs="Times New Roman"/>
          <w:sz w:val="20"/>
          <w:szCs w:val="20"/>
        </w:rPr>
      </w:pPr>
    </w:p>
    <w:p w14:paraId="41E03E15" w14:textId="0A81DFC2" w:rsidR="00D02305" w:rsidRDefault="2C67E869" w:rsidP="00D02305">
      <w:pPr>
        <w:rPr>
          <w:rFonts w:ascii="Times New Roman" w:hAnsi="Times New Roman" w:cs="Times New Roman"/>
          <w:color w:val="808080" w:themeColor="background1" w:themeShade="80"/>
          <w:sz w:val="20"/>
          <w:szCs w:val="20"/>
        </w:rPr>
      </w:pPr>
      <w:r w:rsidRPr="003C6EBB">
        <w:rPr>
          <w:rFonts w:ascii="Times New Roman" w:hAnsi="Times New Roman" w:cs="Times New Roman"/>
          <w:sz w:val="20"/>
          <w:szCs w:val="20"/>
        </w:rPr>
        <w:t>How could Bobby solve for the density of the solid? (</w:t>
      </w:r>
      <w:proofErr w:type="gramStart"/>
      <w:r w:rsidRPr="003C6EBB">
        <w:rPr>
          <w:rFonts w:ascii="Times New Roman" w:hAnsi="Times New Roman" w:cs="Times New Roman"/>
          <w:sz w:val="20"/>
          <w:szCs w:val="20"/>
        </w:rPr>
        <w:t>show</w:t>
      </w:r>
      <w:proofErr w:type="gramEnd"/>
      <w:r w:rsidRPr="003C6EBB">
        <w:rPr>
          <w:rFonts w:ascii="Times New Roman" w:hAnsi="Times New Roman" w:cs="Times New Roman"/>
          <w:sz w:val="20"/>
          <w:szCs w:val="20"/>
        </w:rPr>
        <w:t xml:space="preserve"> all  work</w:t>
      </w:r>
      <w:r w:rsidR="00D02305">
        <w:rPr>
          <w:rFonts w:ascii="Times New Roman" w:hAnsi="Times New Roman" w:cs="Times New Roman"/>
          <w:color w:val="808080" w:themeColor="background1" w:themeShade="80"/>
          <w:sz w:val="20"/>
          <w:szCs w:val="20"/>
        </w:rPr>
        <w:t>)</w:t>
      </w:r>
    </w:p>
    <w:p w14:paraId="08D632BC" w14:textId="52BA9367" w:rsidR="00D02305" w:rsidRPr="00D02305" w:rsidRDefault="00D02305" w:rsidP="00D02305">
      <w:pPr>
        <w:rPr>
          <w:rFonts w:ascii="Times New Roman" w:hAnsi="Times New Roman" w:cs="Times New Roman"/>
          <w:b/>
          <w:color w:val="FF0000"/>
          <w:sz w:val="20"/>
          <w:szCs w:val="20"/>
        </w:rPr>
      </w:pPr>
      <w:r w:rsidRPr="00D02305">
        <w:rPr>
          <w:rFonts w:ascii="Times New Roman" w:hAnsi="Times New Roman" w:cs="Times New Roman"/>
          <w:b/>
          <w:color w:val="FF0000"/>
          <w:sz w:val="20"/>
          <w:szCs w:val="20"/>
        </w:rPr>
        <w:t>Volume of Solid: 16.8 mL – 12.0 mL = 4.8 mL</w:t>
      </w:r>
    </w:p>
    <w:p w14:paraId="1C65122B" w14:textId="77777777" w:rsidR="00D02305" w:rsidRPr="00D02305" w:rsidRDefault="00D02305" w:rsidP="00D02305">
      <w:pPr>
        <w:rPr>
          <w:rFonts w:ascii="Times New Roman" w:hAnsi="Times New Roman" w:cs="Times New Roman"/>
          <w:b/>
          <w:color w:val="FF0000"/>
          <w:sz w:val="20"/>
          <w:szCs w:val="20"/>
        </w:rPr>
      </w:pPr>
      <w:r w:rsidRPr="00D02305">
        <w:rPr>
          <w:rFonts w:ascii="Times New Roman" w:hAnsi="Times New Roman" w:cs="Times New Roman"/>
          <w:b/>
          <w:color w:val="FF0000"/>
          <w:sz w:val="20"/>
          <w:szCs w:val="20"/>
        </w:rPr>
        <w:t xml:space="preserve">Density = Mass ÷ Volume </w:t>
      </w:r>
      <w:r w:rsidRPr="00D02305">
        <w:rPr>
          <w:rFonts w:ascii="Times New Roman" w:hAnsi="Times New Roman" w:cs="Times New Roman"/>
          <w:b/>
          <w:color w:val="FF0000"/>
          <w:sz w:val="20"/>
          <w:szCs w:val="20"/>
        </w:rPr>
        <w:tab/>
        <w:t xml:space="preserve">= 12.32 </w:t>
      </w:r>
      <w:proofErr w:type="gramStart"/>
      <w:r w:rsidRPr="00D02305">
        <w:rPr>
          <w:rFonts w:ascii="Times New Roman" w:hAnsi="Times New Roman" w:cs="Times New Roman"/>
          <w:b/>
          <w:color w:val="FF0000"/>
          <w:sz w:val="20"/>
          <w:szCs w:val="20"/>
        </w:rPr>
        <w:t>g  ÷</w:t>
      </w:r>
      <w:proofErr w:type="gramEnd"/>
      <w:r w:rsidRPr="00D02305">
        <w:rPr>
          <w:rFonts w:ascii="Times New Roman" w:hAnsi="Times New Roman" w:cs="Times New Roman"/>
          <w:b/>
          <w:color w:val="FF0000"/>
          <w:sz w:val="20"/>
          <w:szCs w:val="20"/>
        </w:rPr>
        <w:t xml:space="preserve">  4.8 mL</w:t>
      </w:r>
      <w:r w:rsidRPr="00D02305">
        <w:rPr>
          <w:rFonts w:ascii="Times New Roman" w:hAnsi="Times New Roman" w:cs="Times New Roman"/>
          <w:b/>
          <w:color w:val="FF0000"/>
          <w:sz w:val="20"/>
          <w:szCs w:val="20"/>
        </w:rPr>
        <w:tab/>
        <w:t>= 2.57 g/mL</w:t>
      </w:r>
    </w:p>
    <w:p w14:paraId="6C76B41D" w14:textId="07E10C8C" w:rsidR="00D02305" w:rsidRDefault="00D02305" w:rsidP="00D02305">
      <w:pPr>
        <w:rPr>
          <w:rFonts w:ascii="Times New Roman" w:hAnsi="Times New Roman" w:cs="Times New Roman"/>
          <w:color w:val="FF0000"/>
          <w:sz w:val="20"/>
          <w:szCs w:val="20"/>
        </w:rPr>
      </w:pPr>
      <w:r w:rsidRPr="003C6EBB">
        <w:rPr>
          <w:rFonts w:ascii="Times New Roman" w:hAnsi="Times New Roman" w:cs="Times New Roman"/>
          <w:sz w:val="20"/>
          <w:szCs w:val="20"/>
        </w:rPr>
        <w:t xml:space="preserve">Density: </w:t>
      </w:r>
      <w:r w:rsidRPr="00D02305">
        <w:rPr>
          <w:rFonts w:ascii="Times New Roman" w:hAnsi="Times New Roman" w:cs="Times New Roman"/>
          <w:b/>
          <w:color w:val="FF0000"/>
          <w:sz w:val="20"/>
          <w:szCs w:val="20"/>
        </w:rPr>
        <w:t>2.57 g/mL</w:t>
      </w:r>
      <w:r w:rsidRPr="00D02305">
        <w:rPr>
          <w:rFonts w:ascii="Times New Roman" w:hAnsi="Times New Roman" w:cs="Times New Roman"/>
          <w:color w:val="FF0000"/>
          <w:sz w:val="20"/>
          <w:szCs w:val="20"/>
        </w:rPr>
        <w:t xml:space="preserve"> </w:t>
      </w:r>
    </w:p>
    <w:p w14:paraId="5FAB18B8" w14:textId="77777777" w:rsidR="00D02305" w:rsidRPr="003C6EBB" w:rsidRDefault="00D02305" w:rsidP="00D02305">
      <w:pPr>
        <w:rPr>
          <w:rFonts w:ascii="Times New Roman" w:hAnsi="Times New Roman" w:cs="Times New Roman"/>
          <w:sz w:val="20"/>
          <w:szCs w:val="20"/>
        </w:rPr>
      </w:pPr>
    </w:p>
    <w:p w14:paraId="3EF4CE53" w14:textId="4B07E482" w:rsidR="2C67E869" w:rsidRPr="003C6EBB" w:rsidRDefault="2C67E869" w:rsidP="00D02305">
      <w:pPr>
        <w:rPr>
          <w:rFonts w:ascii="Times New Roman" w:hAnsi="Times New Roman" w:cs="Times New Roman"/>
          <w:sz w:val="20"/>
          <w:szCs w:val="20"/>
        </w:rPr>
      </w:pPr>
      <w:r w:rsidRPr="003C6EBB">
        <w:rPr>
          <w:rFonts w:ascii="Times New Roman" w:hAnsi="Times New Roman" w:cs="Times New Roman"/>
          <w:sz w:val="20"/>
          <w:szCs w:val="20"/>
        </w:rPr>
        <w:t>1</w:t>
      </w:r>
      <w:r w:rsidR="00A81AB3">
        <w:rPr>
          <w:rFonts w:ascii="Times New Roman" w:hAnsi="Times New Roman" w:cs="Times New Roman"/>
          <w:sz w:val="20"/>
          <w:szCs w:val="20"/>
        </w:rPr>
        <w:t>8</w:t>
      </w:r>
      <w:r w:rsidRPr="003C6EBB">
        <w:rPr>
          <w:rFonts w:ascii="Times New Roman" w:hAnsi="Times New Roman" w:cs="Times New Roman"/>
          <w:sz w:val="20"/>
          <w:szCs w:val="20"/>
        </w:rPr>
        <w:t>. Decomposition is the transformation of complex molecules into simpler molecules or into atoms. What is the reverse process known as?</w:t>
      </w:r>
    </w:p>
    <w:p w14:paraId="3B193456" w14:textId="4626291C" w:rsidR="2C67E869" w:rsidRPr="003C6EBB" w:rsidRDefault="2C67E869">
      <w:pPr>
        <w:rPr>
          <w:rFonts w:ascii="Times New Roman" w:hAnsi="Times New Roman" w:cs="Times New Roman"/>
          <w:sz w:val="20"/>
          <w:szCs w:val="20"/>
        </w:rPr>
      </w:pPr>
      <w:r w:rsidRPr="003C6EBB">
        <w:rPr>
          <w:rFonts w:ascii="Times New Roman" w:hAnsi="Times New Roman" w:cs="Times New Roman"/>
          <w:sz w:val="20"/>
          <w:szCs w:val="20"/>
        </w:rPr>
        <w:t xml:space="preserve">Reverse process: </w:t>
      </w:r>
      <w:r w:rsidR="00E62FD0" w:rsidRPr="00E62FD0">
        <w:rPr>
          <w:rFonts w:ascii="Times New Roman" w:hAnsi="Times New Roman" w:cs="Times New Roman"/>
          <w:b/>
          <w:color w:val="FF0000"/>
          <w:sz w:val="20"/>
          <w:szCs w:val="20"/>
        </w:rPr>
        <w:t>Synthesis</w:t>
      </w:r>
    </w:p>
    <w:p w14:paraId="29854F24" w14:textId="77777777" w:rsidR="2C67E869" w:rsidRPr="003C6EBB" w:rsidRDefault="2C67E869">
      <w:pPr>
        <w:rPr>
          <w:rFonts w:ascii="Times New Roman" w:hAnsi="Times New Roman" w:cs="Times New Roman"/>
          <w:sz w:val="20"/>
          <w:szCs w:val="20"/>
        </w:rPr>
      </w:pPr>
    </w:p>
    <w:p w14:paraId="0E0AF956" w14:textId="79C09D93" w:rsidR="2C67E869" w:rsidRPr="003C6EBB" w:rsidRDefault="00A81AB3">
      <w:pPr>
        <w:rPr>
          <w:rFonts w:ascii="Times New Roman" w:hAnsi="Times New Roman" w:cs="Times New Roman"/>
          <w:sz w:val="20"/>
          <w:szCs w:val="20"/>
        </w:rPr>
      </w:pPr>
      <w:r>
        <w:rPr>
          <w:rFonts w:ascii="Times New Roman" w:hAnsi="Times New Roman" w:cs="Times New Roman"/>
          <w:sz w:val="20"/>
          <w:szCs w:val="20"/>
        </w:rPr>
        <w:t xml:space="preserve"> 19</w:t>
      </w:r>
      <w:r w:rsidR="2C67E869" w:rsidRPr="003C6EBB">
        <w:rPr>
          <w:rFonts w:ascii="Times New Roman" w:hAnsi="Times New Roman" w:cs="Times New Roman"/>
          <w:sz w:val="20"/>
          <w:szCs w:val="20"/>
        </w:rPr>
        <w:t xml:space="preserve">. When 2 clear liquids are mixed together and result in a yellow solid </w:t>
      </w:r>
      <w:r w:rsidR="00643BEC">
        <w:rPr>
          <w:rFonts w:ascii="Times New Roman" w:hAnsi="Times New Roman" w:cs="Times New Roman"/>
          <w:sz w:val="20"/>
          <w:szCs w:val="20"/>
        </w:rPr>
        <w:t>being</w:t>
      </w:r>
      <w:r w:rsidR="2C67E869" w:rsidRPr="003C6EBB">
        <w:rPr>
          <w:rFonts w:ascii="Times New Roman" w:hAnsi="Times New Roman" w:cs="Times New Roman"/>
          <w:sz w:val="20"/>
          <w:szCs w:val="20"/>
        </w:rPr>
        <w:t xml:space="preserve"> produced. What type of change took place?   Solids can be produced in a chemical reaction with liquids. What do we call this solid?</w:t>
      </w:r>
    </w:p>
    <w:p w14:paraId="0D8EF03E" w14:textId="7F4F941C" w:rsidR="2C67E869" w:rsidRPr="00E62FD0" w:rsidRDefault="2C67E869" w:rsidP="2C67E869">
      <w:pPr>
        <w:ind w:firstLine="720"/>
        <w:rPr>
          <w:rFonts w:ascii="Times New Roman" w:hAnsi="Times New Roman" w:cs="Times New Roman"/>
          <w:b/>
          <w:color w:val="FF0000"/>
          <w:sz w:val="20"/>
          <w:szCs w:val="20"/>
        </w:rPr>
      </w:pPr>
      <w:r w:rsidRPr="003C6EBB">
        <w:rPr>
          <w:rFonts w:ascii="Times New Roman" w:hAnsi="Times New Roman" w:cs="Times New Roman"/>
          <w:sz w:val="20"/>
          <w:szCs w:val="20"/>
        </w:rPr>
        <w:t xml:space="preserve">a)  Type of change? </w:t>
      </w:r>
      <w:r w:rsidR="00E62FD0">
        <w:rPr>
          <w:rFonts w:ascii="Times New Roman" w:hAnsi="Times New Roman" w:cs="Times New Roman"/>
          <w:b/>
          <w:color w:val="FF0000"/>
          <w:sz w:val="20"/>
          <w:szCs w:val="20"/>
        </w:rPr>
        <w:t>Chemical</w:t>
      </w:r>
    </w:p>
    <w:p w14:paraId="25F906C5" w14:textId="65E97D2C" w:rsidR="2C67E869" w:rsidRPr="003C6EBB" w:rsidRDefault="00E62FD0" w:rsidP="2C67E869">
      <w:pPr>
        <w:ind w:firstLine="720"/>
        <w:rPr>
          <w:rFonts w:ascii="Times New Roman" w:hAnsi="Times New Roman" w:cs="Times New Roman"/>
          <w:sz w:val="20"/>
          <w:szCs w:val="20"/>
        </w:rPr>
      </w:pPr>
      <w:r>
        <w:rPr>
          <w:rFonts w:ascii="Times New Roman" w:hAnsi="Times New Roman" w:cs="Times New Roman"/>
          <w:sz w:val="20"/>
          <w:szCs w:val="20"/>
        </w:rPr>
        <w:t xml:space="preserve">b) Justification:  </w:t>
      </w:r>
      <w:r w:rsidRPr="00E62FD0">
        <w:rPr>
          <w:rFonts w:ascii="Times New Roman" w:hAnsi="Times New Roman" w:cs="Times New Roman"/>
          <w:b/>
          <w:color w:val="FF0000"/>
          <w:sz w:val="20"/>
          <w:szCs w:val="20"/>
        </w:rPr>
        <w:t>A solid was formed</w:t>
      </w:r>
    </w:p>
    <w:p w14:paraId="188D679A" w14:textId="2D9A7878" w:rsidR="2C67E869" w:rsidRDefault="2C67E869" w:rsidP="2C67E869">
      <w:pPr>
        <w:ind w:firstLine="720"/>
        <w:rPr>
          <w:rFonts w:ascii="Times New Roman" w:hAnsi="Times New Roman" w:cs="Times New Roman"/>
          <w:sz w:val="20"/>
          <w:szCs w:val="20"/>
        </w:rPr>
      </w:pPr>
      <w:r w:rsidRPr="003C6EBB">
        <w:rPr>
          <w:rFonts w:ascii="Times New Roman" w:hAnsi="Times New Roman" w:cs="Times New Roman"/>
          <w:sz w:val="20"/>
          <w:szCs w:val="20"/>
        </w:rPr>
        <w:t>c) Name of solid</w:t>
      </w:r>
      <w:r w:rsidR="00E62FD0">
        <w:rPr>
          <w:rFonts w:ascii="Times New Roman" w:hAnsi="Times New Roman" w:cs="Times New Roman"/>
          <w:sz w:val="20"/>
          <w:szCs w:val="20"/>
        </w:rPr>
        <w:t xml:space="preserve">? </w:t>
      </w:r>
      <w:r w:rsidR="00E62FD0" w:rsidRPr="00E62FD0">
        <w:rPr>
          <w:rFonts w:ascii="Times New Roman" w:hAnsi="Times New Roman" w:cs="Times New Roman"/>
          <w:b/>
          <w:color w:val="FF0000"/>
          <w:sz w:val="20"/>
          <w:szCs w:val="20"/>
        </w:rPr>
        <w:t>Precipitate</w:t>
      </w:r>
    </w:p>
    <w:p w14:paraId="6D6A0D4E" w14:textId="77777777" w:rsidR="00A81AB3" w:rsidRDefault="00A81AB3" w:rsidP="006A3EED">
      <w:pPr>
        <w:spacing w:after="0"/>
        <w:rPr>
          <w:rFonts w:ascii="Times New Roman" w:hAnsi="Times New Roman" w:cs="Times New Roman"/>
          <w:b/>
          <w:sz w:val="24"/>
        </w:rPr>
      </w:pPr>
    </w:p>
    <w:p w14:paraId="5367260D" w14:textId="27B592EB" w:rsidR="00E93D2F" w:rsidRPr="004642CE" w:rsidRDefault="003C6EBB" w:rsidP="006A3EED">
      <w:pPr>
        <w:spacing w:after="0"/>
        <w:rPr>
          <w:rFonts w:ascii="Times New Roman" w:hAnsi="Times New Roman" w:cs="Times New Roman"/>
          <w:b/>
          <w:sz w:val="24"/>
        </w:rPr>
      </w:pPr>
      <w:r w:rsidRPr="004642CE">
        <w:rPr>
          <w:rFonts w:ascii="Times New Roman" w:hAnsi="Times New Roman" w:cs="Times New Roman"/>
          <w:b/>
          <w:sz w:val="24"/>
        </w:rPr>
        <w:lastRenderedPageBreak/>
        <w:t>R</w:t>
      </w:r>
      <w:r w:rsidR="00E93D2F" w:rsidRPr="004642CE">
        <w:rPr>
          <w:rFonts w:ascii="Times New Roman" w:hAnsi="Times New Roman" w:cs="Times New Roman"/>
          <w:b/>
          <w:sz w:val="24"/>
        </w:rPr>
        <w:t>espiratory System and Fluids</w:t>
      </w:r>
    </w:p>
    <w:p w14:paraId="673431E0" w14:textId="3154A8F9" w:rsidR="00173F9D" w:rsidRPr="00173F9D" w:rsidRDefault="00173F9D" w:rsidP="00173F9D">
      <w:pPr>
        <w:tabs>
          <w:tab w:val="left" w:pos="540"/>
        </w:tabs>
        <w:spacing w:before="120" w:after="120"/>
        <w:rPr>
          <w:rFonts w:ascii="Times New Roman" w:hAnsi="Times New Roman" w:cs="Times New Roman"/>
          <w:sz w:val="20"/>
          <w:szCs w:val="20"/>
          <w:lang w:val="en-CA"/>
        </w:rPr>
      </w:pPr>
      <w:r>
        <w:rPr>
          <w:rFonts w:ascii="Times New Roman" w:hAnsi="Times New Roman" w:cs="Times New Roman"/>
          <w:sz w:val="20"/>
          <w:szCs w:val="20"/>
          <w:lang w:val="en-CA"/>
        </w:rPr>
        <w:t xml:space="preserve">1. </w:t>
      </w:r>
      <w:r w:rsidRPr="00173F9D">
        <w:rPr>
          <w:rFonts w:ascii="Times New Roman" w:hAnsi="Times New Roman" w:cs="Times New Roman"/>
          <w:sz w:val="20"/>
          <w:szCs w:val="20"/>
          <w:lang w:val="en-CA"/>
        </w:rPr>
        <w:t>Which gas, referred to as an oxidizing agent</w:t>
      </w:r>
      <w:r w:rsidR="00643BEC">
        <w:rPr>
          <w:rFonts w:ascii="Times New Roman" w:hAnsi="Times New Roman" w:cs="Times New Roman"/>
          <w:sz w:val="20"/>
          <w:szCs w:val="20"/>
          <w:lang w:val="en-CA"/>
        </w:rPr>
        <w:t>,</w:t>
      </w:r>
      <w:r w:rsidRPr="00173F9D">
        <w:rPr>
          <w:rFonts w:ascii="Times New Roman" w:hAnsi="Times New Roman" w:cs="Times New Roman"/>
          <w:sz w:val="20"/>
          <w:szCs w:val="20"/>
          <w:lang w:val="en-CA"/>
        </w:rPr>
        <w:t xml:space="preserve"> makes the combustion of nutrients possible?</w:t>
      </w:r>
    </w:p>
    <w:p w14:paraId="586A410E" w14:textId="6AC68F43" w:rsidR="00173F9D" w:rsidRPr="006A0BBC" w:rsidRDefault="00173F9D" w:rsidP="00173F9D">
      <w:pPr>
        <w:tabs>
          <w:tab w:val="left" w:pos="540"/>
        </w:tabs>
        <w:spacing w:before="120" w:after="120"/>
        <w:rPr>
          <w:rFonts w:ascii="Times New Roman" w:hAnsi="Times New Roman" w:cs="Times New Roman"/>
          <w:b/>
          <w:color w:val="FF0000"/>
          <w:sz w:val="20"/>
          <w:szCs w:val="20"/>
          <w:lang w:val="en-CA"/>
        </w:rPr>
      </w:pPr>
      <w:r w:rsidRPr="00173F9D">
        <w:rPr>
          <w:rFonts w:ascii="Times New Roman" w:hAnsi="Times New Roman" w:cs="Times New Roman"/>
          <w:sz w:val="20"/>
          <w:szCs w:val="20"/>
          <w:lang w:val="en-CA"/>
        </w:rPr>
        <w:tab/>
      </w:r>
      <w:r w:rsidR="006A0BBC">
        <w:rPr>
          <w:rFonts w:ascii="Times New Roman" w:hAnsi="Times New Roman" w:cs="Times New Roman"/>
          <w:b/>
          <w:color w:val="FF0000"/>
          <w:sz w:val="20"/>
          <w:szCs w:val="20"/>
          <w:lang w:val="en-CA"/>
        </w:rPr>
        <w:t>Oxygen</w:t>
      </w:r>
    </w:p>
    <w:p w14:paraId="7F4E9863" w14:textId="77777777" w:rsidR="00173F9D" w:rsidRPr="00173F9D" w:rsidRDefault="00173F9D" w:rsidP="00173F9D">
      <w:pPr>
        <w:tabs>
          <w:tab w:val="left" w:pos="540"/>
        </w:tabs>
        <w:spacing w:before="120" w:after="120"/>
        <w:rPr>
          <w:rFonts w:ascii="Times New Roman" w:hAnsi="Times New Roman" w:cs="Times New Roman"/>
          <w:sz w:val="20"/>
          <w:szCs w:val="20"/>
          <w:lang w:val="en-CA"/>
        </w:rPr>
      </w:pPr>
      <w:r w:rsidRPr="00173F9D">
        <w:rPr>
          <w:rFonts w:ascii="Times New Roman" w:hAnsi="Times New Roman" w:cs="Times New Roman"/>
          <w:sz w:val="20"/>
          <w:szCs w:val="20"/>
          <w:lang w:val="en-CA"/>
        </w:rPr>
        <w:tab/>
      </w:r>
    </w:p>
    <w:p w14:paraId="05391A29" w14:textId="6C0B7B4E" w:rsidR="00173F9D" w:rsidRPr="00173F9D" w:rsidRDefault="00173F9D" w:rsidP="00173F9D">
      <w:pPr>
        <w:tabs>
          <w:tab w:val="left" w:pos="540"/>
        </w:tabs>
        <w:spacing w:before="120" w:after="120"/>
        <w:rPr>
          <w:rFonts w:ascii="Times New Roman" w:hAnsi="Times New Roman" w:cs="Times New Roman"/>
          <w:sz w:val="20"/>
          <w:szCs w:val="20"/>
          <w:lang w:val="en-CA"/>
        </w:rPr>
      </w:pPr>
      <w:r>
        <w:rPr>
          <w:rFonts w:ascii="Times New Roman" w:hAnsi="Times New Roman" w:cs="Times New Roman"/>
          <w:sz w:val="20"/>
          <w:szCs w:val="20"/>
          <w:lang w:val="en-CA"/>
        </w:rPr>
        <w:t>2</w:t>
      </w:r>
      <w:r w:rsidRPr="00173F9D">
        <w:rPr>
          <w:rFonts w:ascii="Times New Roman" w:hAnsi="Times New Roman" w:cs="Times New Roman"/>
          <w:sz w:val="20"/>
          <w:szCs w:val="20"/>
          <w:lang w:val="en-CA"/>
        </w:rPr>
        <w:t xml:space="preserve">.  </w:t>
      </w:r>
      <w:proofErr w:type="gramStart"/>
      <w:r w:rsidRPr="00173F9D">
        <w:rPr>
          <w:rFonts w:ascii="Times New Roman" w:hAnsi="Times New Roman" w:cs="Times New Roman"/>
          <w:sz w:val="20"/>
          <w:szCs w:val="20"/>
          <w:lang w:val="en-CA"/>
        </w:rPr>
        <w:t>During</w:t>
      </w:r>
      <w:proofErr w:type="gramEnd"/>
      <w:r w:rsidRPr="00173F9D">
        <w:rPr>
          <w:rFonts w:ascii="Times New Roman" w:hAnsi="Times New Roman" w:cs="Times New Roman"/>
          <w:sz w:val="20"/>
          <w:szCs w:val="20"/>
          <w:lang w:val="en-CA"/>
        </w:rPr>
        <w:t xml:space="preserve"> inhalation, in which direction does the diaphragm move?</w:t>
      </w:r>
    </w:p>
    <w:p w14:paraId="7AAD44AC" w14:textId="3FA4AB71" w:rsidR="00173F9D" w:rsidRPr="006A0BBC" w:rsidRDefault="00173F9D" w:rsidP="00173F9D">
      <w:pPr>
        <w:tabs>
          <w:tab w:val="left" w:pos="540"/>
        </w:tabs>
        <w:spacing w:before="120" w:after="120"/>
        <w:rPr>
          <w:rFonts w:ascii="Times New Roman" w:hAnsi="Times New Roman" w:cs="Times New Roman"/>
          <w:b/>
          <w:sz w:val="20"/>
          <w:szCs w:val="20"/>
          <w:lang w:val="en-CA"/>
        </w:rPr>
      </w:pPr>
      <w:r w:rsidRPr="00173F9D">
        <w:rPr>
          <w:rFonts w:ascii="Times New Roman" w:hAnsi="Times New Roman" w:cs="Times New Roman"/>
          <w:sz w:val="20"/>
          <w:szCs w:val="20"/>
          <w:lang w:val="en-CA"/>
        </w:rPr>
        <w:tab/>
      </w:r>
      <w:r w:rsidR="006A0BBC" w:rsidRPr="006A0BBC">
        <w:rPr>
          <w:rFonts w:ascii="Times New Roman" w:hAnsi="Times New Roman" w:cs="Times New Roman"/>
          <w:b/>
          <w:color w:val="FF0000"/>
          <w:sz w:val="20"/>
          <w:szCs w:val="20"/>
          <w:lang w:val="en-CA"/>
        </w:rPr>
        <w:t>Down (it lowers)</w:t>
      </w:r>
    </w:p>
    <w:p w14:paraId="64307A03" w14:textId="77777777" w:rsidR="00173F9D" w:rsidRPr="00173F9D" w:rsidRDefault="00173F9D" w:rsidP="00173F9D">
      <w:pPr>
        <w:tabs>
          <w:tab w:val="left" w:pos="540"/>
        </w:tabs>
        <w:spacing w:before="120" w:after="120"/>
        <w:rPr>
          <w:rFonts w:ascii="Times New Roman" w:hAnsi="Times New Roman" w:cs="Times New Roman"/>
          <w:sz w:val="20"/>
          <w:szCs w:val="20"/>
          <w:lang w:val="en-CA"/>
        </w:rPr>
      </w:pPr>
      <w:r w:rsidRPr="00173F9D">
        <w:rPr>
          <w:rFonts w:ascii="Times New Roman" w:hAnsi="Times New Roman" w:cs="Times New Roman"/>
          <w:sz w:val="20"/>
          <w:szCs w:val="20"/>
          <w:lang w:val="en-CA"/>
        </w:rPr>
        <w:tab/>
      </w:r>
    </w:p>
    <w:p w14:paraId="32C5A4ED" w14:textId="319E9C5C" w:rsidR="00173F9D" w:rsidRPr="00173F9D" w:rsidRDefault="00173F9D" w:rsidP="00173F9D">
      <w:pPr>
        <w:tabs>
          <w:tab w:val="left" w:pos="540"/>
        </w:tabs>
        <w:spacing w:before="120" w:after="120"/>
        <w:rPr>
          <w:rFonts w:ascii="Times New Roman" w:hAnsi="Times New Roman" w:cs="Times New Roman"/>
          <w:sz w:val="20"/>
          <w:szCs w:val="20"/>
          <w:lang w:val="en-CA"/>
        </w:rPr>
      </w:pPr>
      <w:r>
        <w:rPr>
          <w:rFonts w:ascii="Times New Roman" w:hAnsi="Times New Roman" w:cs="Times New Roman"/>
          <w:sz w:val="20"/>
          <w:szCs w:val="20"/>
          <w:lang w:val="en-CA"/>
        </w:rPr>
        <w:t>3</w:t>
      </w:r>
      <w:r w:rsidRPr="00173F9D">
        <w:rPr>
          <w:rFonts w:ascii="Times New Roman" w:hAnsi="Times New Roman" w:cs="Times New Roman"/>
          <w:sz w:val="20"/>
          <w:szCs w:val="20"/>
          <w:lang w:val="en-CA"/>
        </w:rPr>
        <w:t>.  True or False</w:t>
      </w:r>
    </w:p>
    <w:p w14:paraId="6354D7C9" w14:textId="1A17D075" w:rsidR="00173F9D" w:rsidRPr="00173F9D" w:rsidRDefault="00173F9D" w:rsidP="00173F9D">
      <w:pPr>
        <w:tabs>
          <w:tab w:val="left" w:pos="540"/>
        </w:tabs>
        <w:spacing w:before="120" w:after="120"/>
        <w:rPr>
          <w:rFonts w:ascii="Times New Roman" w:hAnsi="Times New Roman" w:cs="Times New Roman"/>
          <w:sz w:val="20"/>
          <w:szCs w:val="20"/>
          <w:lang w:val="en-CA"/>
        </w:rPr>
      </w:pPr>
      <w:r w:rsidRPr="00173F9D">
        <w:rPr>
          <w:rFonts w:ascii="Times New Roman" w:hAnsi="Times New Roman" w:cs="Times New Roman"/>
          <w:sz w:val="20"/>
          <w:szCs w:val="20"/>
          <w:lang w:val="en-CA"/>
        </w:rPr>
        <w:tab/>
        <w:t xml:space="preserve">a) The volume of the rib cage increases during exhalation </w:t>
      </w:r>
      <w:r w:rsidR="006A0BBC">
        <w:rPr>
          <w:rFonts w:ascii="Times New Roman" w:hAnsi="Times New Roman" w:cs="Times New Roman"/>
          <w:b/>
          <w:color w:val="FF0000"/>
          <w:sz w:val="20"/>
          <w:szCs w:val="20"/>
          <w:lang w:val="en-CA"/>
        </w:rPr>
        <w:t>False</w:t>
      </w:r>
    </w:p>
    <w:p w14:paraId="48E722FE" w14:textId="7D433DCC" w:rsidR="00173F9D" w:rsidRPr="00173F9D" w:rsidRDefault="00173F9D" w:rsidP="00173F9D">
      <w:pPr>
        <w:tabs>
          <w:tab w:val="left" w:pos="540"/>
        </w:tabs>
        <w:spacing w:before="120" w:after="120"/>
        <w:rPr>
          <w:rFonts w:ascii="Times New Roman" w:hAnsi="Times New Roman" w:cs="Times New Roman"/>
          <w:sz w:val="20"/>
          <w:szCs w:val="20"/>
          <w:lang w:val="en-CA"/>
        </w:rPr>
      </w:pPr>
      <w:r w:rsidRPr="00173F9D">
        <w:rPr>
          <w:rFonts w:ascii="Times New Roman" w:hAnsi="Times New Roman" w:cs="Times New Roman"/>
          <w:sz w:val="20"/>
          <w:szCs w:val="20"/>
          <w:lang w:val="en-CA"/>
        </w:rPr>
        <w:tab/>
        <w:t xml:space="preserve">b) Air pressure in the lungs decreases during inhalation </w:t>
      </w:r>
      <w:r w:rsidR="006A0BBC">
        <w:rPr>
          <w:rFonts w:ascii="Times New Roman" w:hAnsi="Times New Roman" w:cs="Times New Roman"/>
          <w:b/>
          <w:color w:val="FF0000"/>
          <w:sz w:val="20"/>
          <w:szCs w:val="20"/>
          <w:lang w:val="en-CA"/>
        </w:rPr>
        <w:t>True</w:t>
      </w:r>
    </w:p>
    <w:p w14:paraId="66365678" w14:textId="77777777" w:rsidR="00173F9D" w:rsidRPr="00173F9D" w:rsidRDefault="00173F9D" w:rsidP="00173F9D">
      <w:pPr>
        <w:tabs>
          <w:tab w:val="left" w:pos="540"/>
        </w:tabs>
        <w:spacing w:before="120" w:after="120"/>
        <w:rPr>
          <w:rFonts w:ascii="Times New Roman" w:hAnsi="Times New Roman" w:cs="Times New Roman"/>
          <w:b/>
          <w:sz w:val="20"/>
          <w:szCs w:val="20"/>
          <w:lang w:val="en-CA"/>
        </w:rPr>
      </w:pPr>
      <w:r w:rsidRPr="00173F9D">
        <w:rPr>
          <w:rFonts w:ascii="Times New Roman" w:hAnsi="Times New Roman" w:cs="Times New Roman"/>
          <w:b/>
          <w:sz w:val="20"/>
          <w:szCs w:val="20"/>
          <w:lang w:val="en-CA"/>
        </w:rPr>
        <w:tab/>
      </w:r>
    </w:p>
    <w:p w14:paraId="4DA01E86" w14:textId="59EFB76B" w:rsidR="00173F9D" w:rsidRPr="00173F9D" w:rsidRDefault="00173F9D" w:rsidP="00173F9D">
      <w:pPr>
        <w:tabs>
          <w:tab w:val="left" w:pos="540"/>
        </w:tabs>
        <w:spacing w:before="120" w:after="120"/>
        <w:rPr>
          <w:rFonts w:ascii="Times New Roman" w:hAnsi="Times New Roman" w:cs="Times New Roman"/>
          <w:sz w:val="20"/>
          <w:szCs w:val="20"/>
          <w:lang w:val="en-CA"/>
        </w:rPr>
      </w:pPr>
      <w:r>
        <w:rPr>
          <w:rFonts w:ascii="Times New Roman" w:hAnsi="Times New Roman" w:cs="Times New Roman"/>
          <w:sz w:val="20"/>
          <w:szCs w:val="20"/>
          <w:lang w:val="en-CA"/>
        </w:rPr>
        <w:t>4</w:t>
      </w:r>
      <w:r w:rsidRPr="00173F9D">
        <w:rPr>
          <w:rFonts w:ascii="Times New Roman" w:hAnsi="Times New Roman" w:cs="Times New Roman"/>
          <w:sz w:val="20"/>
          <w:szCs w:val="20"/>
          <w:lang w:val="en-CA"/>
        </w:rPr>
        <w:t>.  List three functions of the nasal cavities:</w:t>
      </w:r>
    </w:p>
    <w:p w14:paraId="12BFC7DC" w14:textId="44ED4C51" w:rsidR="00173F9D" w:rsidRDefault="00173F9D" w:rsidP="00173F9D">
      <w:pPr>
        <w:tabs>
          <w:tab w:val="left" w:pos="540"/>
        </w:tabs>
        <w:spacing w:before="120" w:after="120" w:line="360" w:lineRule="auto"/>
        <w:rPr>
          <w:rFonts w:ascii="Times New Roman" w:hAnsi="Times New Roman" w:cs="Times New Roman"/>
          <w:b/>
          <w:color w:val="FF0000"/>
          <w:sz w:val="20"/>
          <w:szCs w:val="20"/>
          <w:lang w:val="en-CA"/>
        </w:rPr>
      </w:pPr>
      <w:r w:rsidRPr="00173F9D">
        <w:rPr>
          <w:rFonts w:ascii="Times New Roman" w:hAnsi="Times New Roman" w:cs="Times New Roman"/>
          <w:sz w:val="20"/>
          <w:szCs w:val="20"/>
          <w:lang w:val="en-CA"/>
        </w:rPr>
        <w:tab/>
      </w:r>
      <w:r w:rsidR="006A0BBC">
        <w:rPr>
          <w:rFonts w:ascii="Times New Roman" w:hAnsi="Times New Roman" w:cs="Times New Roman"/>
          <w:b/>
          <w:color w:val="FF0000"/>
          <w:sz w:val="20"/>
          <w:szCs w:val="20"/>
          <w:lang w:val="en-CA"/>
        </w:rPr>
        <w:t>Warm the air</w:t>
      </w:r>
    </w:p>
    <w:p w14:paraId="5E95A733" w14:textId="34B2F3F5" w:rsidR="006A0BBC" w:rsidRDefault="006A0BBC" w:rsidP="006A0BBC">
      <w:pPr>
        <w:tabs>
          <w:tab w:val="left" w:pos="540"/>
        </w:tabs>
        <w:spacing w:before="120" w:after="120" w:line="360" w:lineRule="auto"/>
        <w:ind w:left="567"/>
        <w:rPr>
          <w:rFonts w:ascii="Times New Roman" w:hAnsi="Times New Roman" w:cs="Times New Roman"/>
          <w:b/>
          <w:color w:val="FF0000"/>
          <w:sz w:val="20"/>
          <w:szCs w:val="20"/>
          <w:lang w:val="en-CA"/>
        </w:rPr>
      </w:pPr>
      <w:r>
        <w:rPr>
          <w:rFonts w:ascii="Times New Roman" w:hAnsi="Times New Roman" w:cs="Times New Roman"/>
          <w:b/>
          <w:color w:val="FF0000"/>
          <w:sz w:val="20"/>
          <w:szCs w:val="20"/>
          <w:lang w:val="en-CA"/>
        </w:rPr>
        <w:t>Filter the air</w:t>
      </w:r>
    </w:p>
    <w:p w14:paraId="5045C58F" w14:textId="2D9CEF50" w:rsidR="006A0BBC" w:rsidRPr="006A0BBC" w:rsidRDefault="006A0BBC" w:rsidP="006A0BBC">
      <w:pPr>
        <w:tabs>
          <w:tab w:val="left" w:pos="540"/>
        </w:tabs>
        <w:spacing w:before="120" w:after="120" w:line="360" w:lineRule="auto"/>
        <w:ind w:left="567"/>
        <w:rPr>
          <w:rFonts w:ascii="Times New Roman" w:hAnsi="Times New Roman" w:cs="Times New Roman"/>
          <w:b/>
          <w:sz w:val="20"/>
          <w:szCs w:val="20"/>
          <w:lang w:val="en-CA"/>
        </w:rPr>
      </w:pPr>
      <w:r>
        <w:rPr>
          <w:rFonts w:ascii="Times New Roman" w:hAnsi="Times New Roman" w:cs="Times New Roman"/>
          <w:b/>
          <w:color w:val="FF0000"/>
          <w:sz w:val="20"/>
          <w:szCs w:val="20"/>
          <w:lang w:val="en-CA"/>
        </w:rPr>
        <w:t>Humidify (moisten) the air</w:t>
      </w:r>
    </w:p>
    <w:p w14:paraId="3341ECC4" w14:textId="77777777" w:rsidR="004642CE" w:rsidRPr="00173F9D" w:rsidRDefault="004642CE" w:rsidP="00173F9D">
      <w:pPr>
        <w:tabs>
          <w:tab w:val="left" w:pos="540"/>
        </w:tabs>
        <w:spacing w:before="120" w:after="120" w:line="360" w:lineRule="auto"/>
        <w:rPr>
          <w:rFonts w:ascii="Times New Roman" w:hAnsi="Times New Roman" w:cs="Times New Roman"/>
          <w:sz w:val="20"/>
          <w:szCs w:val="20"/>
          <w:lang w:val="en-CA"/>
        </w:rPr>
      </w:pPr>
    </w:p>
    <w:p w14:paraId="6262F9D8" w14:textId="5E58C2BA" w:rsidR="00173F9D" w:rsidRDefault="00173F9D" w:rsidP="00173F9D">
      <w:pPr>
        <w:tabs>
          <w:tab w:val="left" w:pos="540"/>
        </w:tabs>
        <w:spacing w:before="120" w:after="120"/>
        <w:rPr>
          <w:rFonts w:ascii="Times New Roman" w:hAnsi="Times New Roman" w:cs="Times New Roman"/>
          <w:sz w:val="20"/>
          <w:szCs w:val="20"/>
          <w:lang w:val="en-CA"/>
        </w:rPr>
      </w:pPr>
      <w:r>
        <w:rPr>
          <w:rFonts w:ascii="Times New Roman" w:hAnsi="Times New Roman" w:cs="Times New Roman"/>
          <w:sz w:val="20"/>
          <w:szCs w:val="20"/>
          <w:lang w:val="en-CA"/>
        </w:rPr>
        <w:t>5</w:t>
      </w:r>
      <w:r w:rsidRPr="00173F9D">
        <w:rPr>
          <w:rFonts w:ascii="Times New Roman" w:hAnsi="Times New Roman" w:cs="Times New Roman"/>
          <w:sz w:val="20"/>
          <w:szCs w:val="20"/>
          <w:lang w:val="en-CA"/>
        </w:rPr>
        <w:t xml:space="preserve">. What body parts are shared by the digestive system </w:t>
      </w:r>
      <w:r w:rsidRPr="00173F9D">
        <w:rPr>
          <w:rFonts w:ascii="Times New Roman" w:hAnsi="Times New Roman" w:cs="Times New Roman"/>
          <w:b/>
          <w:sz w:val="20"/>
          <w:szCs w:val="20"/>
          <w:lang w:val="en-CA"/>
        </w:rPr>
        <w:t xml:space="preserve">and </w:t>
      </w:r>
      <w:r w:rsidRPr="00173F9D">
        <w:rPr>
          <w:rFonts w:ascii="Times New Roman" w:hAnsi="Times New Roman" w:cs="Times New Roman"/>
          <w:sz w:val="20"/>
          <w:szCs w:val="20"/>
          <w:lang w:val="en-CA"/>
        </w:rPr>
        <w:t>the respiratory system?</w:t>
      </w:r>
    </w:p>
    <w:p w14:paraId="1C7672A4" w14:textId="77777777" w:rsidR="006A0BBC" w:rsidRDefault="00173F9D" w:rsidP="00173F9D">
      <w:pPr>
        <w:tabs>
          <w:tab w:val="left" w:pos="540"/>
        </w:tabs>
        <w:spacing w:before="120" w:after="120" w:line="360" w:lineRule="auto"/>
        <w:rPr>
          <w:rFonts w:ascii="Times New Roman" w:hAnsi="Times New Roman" w:cs="Times New Roman"/>
          <w:b/>
          <w:color w:val="FF0000"/>
          <w:sz w:val="20"/>
          <w:szCs w:val="20"/>
          <w:lang w:val="en-CA"/>
        </w:rPr>
      </w:pPr>
      <w:r w:rsidRPr="00173F9D">
        <w:rPr>
          <w:rFonts w:ascii="Times New Roman" w:hAnsi="Times New Roman" w:cs="Times New Roman"/>
          <w:sz w:val="20"/>
          <w:szCs w:val="20"/>
          <w:lang w:val="en-CA"/>
        </w:rPr>
        <w:tab/>
      </w:r>
      <w:r w:rsidR="006A0BBC" w:rsidRPr="006A0BBC">
        <w:rPr>
          <w:rFonts w:ascii="Times New Roman" w:hAnsi="Times New Roman" w:cs="Times New Roman"/>
          <w:b/>
          <w:color w:val="FF0000"/>
          <w:sz w:val="20"/>
          <w:szCs w:val="20"/>
          <w:lang w:val="en-CA"/>
        </w:rPr>
        <w:t>Mouth and pharynx</w:t>
      </w:r>
    </w:p>
    <w:p w14:paraId="13A295FB" w14:textId="0718CEA8" w:rsidR="2C67E869" w:rsidRPr="006A0BBC" w:rsidRDefault="00173F9D" w:rsidP="00173F9D">
      <w:pPr>
        <w:tabs>
          <w:tab w:val="left" w:pos="540"/>
        </w:tabs>
        <w:spacing w:before="120" w:after="120" w:line="360" w:lineRule="auto"/>
        <w:rPr>
          <w:rFonts w:ascii="Times New Roman" w:hAnsi="Times New Roman" w:cs="Times New Roman"/>
          <w:b/>
          <w:sz w:val="20"/>
          <w:szCs w:val="20"/>
          <w:lang w:val="en-CA"/>
        </w:rPr>
      </w:pPr>
      <w:r w:rsidRPr="006A0BBC">
        <w:rPr>
          <w:rFonts w:ascii="Times New Roman" w:hAnsi="Times New Roman" w:cs="Times New Roman"/>
          <w:b/>
          <w:color w:val="FF0000"/>
          <w:sz w:val="20"/>
          <w:szCs w:val="20"/>
          <w:lang w:val="en-CA"/>
        </w:rPr>
        <w:tab/>
      </w:r>
    </w:p>
    <w:p w14:paraId="7BD7CA5F" w14:textId="0844353C" w:rsidR="00173F9D" w:rsidRPr="00173F9D" w:rsidRDefault="00173F9D" w:rsidP="00173F9D">
      <w:pPr>
        <w:tabs>
          <w:tab w:val="left" w:pos="360"/>
        </w:tabs>
        <w:suppressAutoHyphens w:val="0"/>
        <w:spacing w:after="0" w:line="240" w:lineRule="auto"/>
        <w:rPr>
          <w:rFonts w:ascii="Times New Roman" w:hAnsi="Times New Roman" w:cs="Times New Roman"/>
          <w:b/>
          <w:sz w:val="20"/>
          <w:szCs w:val="20"/>
        </w:rPr>
      </w:pPr>
      <w:r>
        <w:rPr>
          <w:rFonts w:ascii="Times New Roman" w:hAnsi="Times New Roman" w:cs="Times New Roman"/>
          <w:sz w:val="20"/>
          <w:szCs w:val="20"/>
          <w:lang w:val="en-CA"/>
        </w:rPr>
        <w:t xml:space="preserve">6. </w:t>
      </w:r>
      <w:r w:rsidRPr="00173F9D">
        <w:rPr>
          <w:rFonts w:ascii="Times New Roman" w:hAnsi="Times New Roman" w:cs="Times New Roman"/>
          <w:sz w:val="20"/>
          <w:szCs w:val="20"/>
        </w:rPr>
        <w:t xml:space="preserve">What defense do we have against foreign particles like pollen, dust and pollution? </w:t>
      </w:r>
    </w:p>
    <w:p w14:paraId="1B029AA3" w14:textId="77777777" w:rsidR="004642CE" w:rsidRDefault="004642CE" w:rsidP="00173F9D">
      <w:pPr>
        <w:tabs>
          <w:tab w:val="left" w:pos="360"/>
        </w:tabs>
        <w:suppressAutoHyphens w:val="0"/>
        <w:spacing w:after="0" w:line="240" w:lineRule="auto"/>
        <w:rPr>
          <w:rFonts w:ascii="Times New Roman" w:hAnsi="Times New Roman" w:cs="Times New Roman"/>
          <w:sz w:val="20"/>
          <w:szCs w:val="20"/>
        </w:rPr>
      </w:pPr>
    </w:p>
    <w:p w14:paraId="4DF31E74" w14:textId="39453F31" w:rsidR="004642CE" w:rsidRPr="006A0BBC" w:rsidRDefault="006A0BBC" w:rsidP="00173F9D">
      <w:pPr>
        <w:tabs>
          <w:tab w:val="left" w:pos="360"/>
        </w:tabs>
        <w:suppressAutoHyphens w:val="0"/>
        <w:spacing w:after="0" w:line="240" w:lineRule="auto"/>
        <w:rPr>
          <w:rFonts w:ascii="Times New Roman" w:hAnsi="Times New Roman" w:cs="Times New Roman"/>
          <w:b/>
          <w:color w:val="FF0000"/>
          <w:sz w:val="20"/>
          <w:szCs w:val="20"/>
        </w:rPr>
      </w:pPr>
      <w:r>
        <w:rPr>
          <w:rFonts w:ascii="Times New Roman" w:hAnsi="Times New Roman" w:cs="Times New Roman"/>
          <w:b/>
          <w:color w:val="FF0000"/>
          <w:sz w:val="20"/>
          <w:szCs w:val="20"/>
        </w:rPr>
        <w:t>Nasal hairs, mucus and cilia in the trachea to keep foreign particles from reaching the lungs</w:t>
      </w:r>
    </w:p>
    <w:p w14:paraId="775D49EE" w14:textId="77777777" w:rsidR="00AA2EB4" w:rsidRDefault="00AA2EB4" w:rsidP="00173F9D">
      <w:pPr>
        <w:tabs>
          <w:tab w:val="left" w:pos="360"/>
        </w:tabs>
        <w:suppressAutoHyphens w:val="0"/>
        <w:spacing w:after="0" w:line="240" w:lineRule="auto"/>
        <w:rPr>
          <w:rFonts w:ascii="Times New Roman" w:hAnsi="Times New Roman" w:cs="Times New Roman"/>
          <w:sz w:val="20"/>
          <w:szCs w:val="20"/>
        </w:rPr>
      </w:pPr>
    </w:p>
    <w:p w14:paraId="50EA2B18" w14:textId="77777777" w:rsidR="00AA2EB4" w:rsidRDefault="00AA2EB4" w:rsidP="00173F9D">
      <w:pPr>
        <w:tabs>
          <w:tab w:val="left" w:pos="360"/>
        </w:tabs>
        <w:suppressAutoHyphens w:val="0"/>
        <w:spacing w:after="0" w:line="240" w:lineRule="auto"/>
        <w:rPr>
          <w:rFonts w:ascii="Times New Roman" w:hAnsi="Times New Roman" w:cs="Times New Roman"/>
          <w:sz w:val="20"/>
          <w:szCs w:val="20"/>
        </w:rPr>
      </w:pPr>
    </w:p>
    <w:p w14:paraId="360E6216" w14:textId="7AA46265" w:rsidR="00173F9D" w:rsidRPr="00173F9D" w:rsidRDefault="00173F9D" w:rsidP="00173F9D">
      <w:pPr>
        <w:tabs>
          <w:tab w:val="left" w:pos="360"/>
        </w:tabs>
        <w:suppressAutoHyphens w:val="0"/>
        <w:spacing w:after="0" w:line="240" w:lineRule="auto"/>
        <w:rPr>
          <w:rFonts w:ascii="Times New Roman" w:hAnsi="Times New Roman" w:cs="Times New Roman"/>
          <w:b/>
          <w:sz w:val="20"/>
          <w:szCs w:val="20"/>
        </w:rPr>
      </w:pPr>
      <w:r>
        <w:rPr>
          <w:rFonts w:ascii="Times New Roman" w:hAnsi="Times New Roman" w:cs="Times New Roman"/>
          <w:sz w:val="20"/>
          <w:szCs w:val="20"/>
        </w:rPr>
        <w:t>7.</w:t>
      </w:r>
      <w:r w:rsidRPr="00173F9D">
        <w:rPr>
          <w:rFonts w:ascii="Times New Roman" w:hAnsi="Times New Roman" w:cs="Times New Roman"/>
          <w:sz w:val="20"/>
          <w:szCs w:val="20"/>
        </w:rPr>
        <w:t xml:space="preserve"> Give the definition of a flu</w:t>
      </w:r>
      <w:r>
        <w:rPr>
          <w:rFonts w:ascii="Times New Roman" w:hAnsi="Times New Roman" w:cs="Times New Roman"/>
          <w:sz w:val="20"/>
          <w:szCs w:val="20"/>
        </w:rPr>
        <w:t>id. What substances are fluids?</w:t>
      </w:r>
    </w:p>
    <w:p w14:paraId="02E42DAC" w14:textId="77777777" w:rsidR="004642CE" w:rsidRDefault="004642CE" w:rsidP="00173F9D">
      <w:pPr>
        <w:suppressAutoHyphens w:val="0"/>
        <w:spacing w:after="0" w:line="240" w:lineRule="auto"/>
        <w:rPr>
          <w:rFonts w:ascii="Times New Roman" w:hAnsi="Times New Roman" w:cs="Times New Roman"/>
          <w:sz w:val="20"/>
          <w:szCs w:val="20"/>
        </w:rPr>
      </w:pPr>
    </w:p>
    <w:p w14:paraId="06B8D7AF" w14:textId="474A42AF" w:rsidR="004642CE" w:rsidRDefault="006A0BBC" w:rsidP="00173F9D">
      <w:pPr>
        <w:suppressAutoHyphens w:val="0"/>
        <w:spacing w:after="0" w:line="240" w:lineRule="auto"/>
        <w:rPr>
          <w:rFonts w:ascii="Times New Roman" w:hAnsi="Times New Roman" w:cs="Times New Roman"/>
          <w:b/>
          <w:color w:val="FF0000"/>
          <w:sz w:val="20"/>
          <w:szCs w:val="20"/>
        </w:rPr>
      </w:pPr>
      <w:r w:rsidRPr="006A0BBC">
        <w:rPr>
          <w:rFonts w:ascii="Times New Roman" w:hAnsi="Times New Roman" w:cs="Times New Roman"/>
          <w:b/>
          <w:color w:val="FF0000"/>
          <w:sz w:val="20"/>
          <w:szCs w:val="20"/>
        </w:rPr>
        <w:t>A fluid has no definite form and has the ability to flow in all directions. Liquids and gasses are fluids</w:t>
      </w:r>
    </w:p>
    <w:p w14:paraId="715C81BA" w14:textId="77777777" w:rsidR="006A0BBC" w:rsidRPr="006A0BBC" w:rsidRDefault="006A0BBC" w:rsidP="00173F9D">
      <w:pPr>
        <w:suppressAutoHyphens w:val="0"/>
        <w:spacing w:after="0" w:line="240" w:lineRule="auto"/>
        <w:rPr>
          <w:rFonts w:ascii="Times New Roman" w:hAnsi="Times New Roman" w:cs="Times New Roman"/>
          <w:b/>
          <w:color w:val="FF0000"/>
          <w:sz w:val="20"/>
          <w:szCs w:val="20"/>
        </w:rPr>
      </w:pPr>
    </w:p>
    <w:p w14:paraId="7C3710E4" w14:textId="77777777" w:rsidR="004642CE" w:rsidRDefault="004642CE" w:rsidP="00173F9D">
      <w:pPr>
        <w:suppressAutoHyphens w:val="0"/>
        <w:spacing w:after="0" w:line="240" w:lineRule="auto"/>
        <w:rPr>
          <w:rFonts w:ascii="Times New Roman" w:hAnsi="Times New Roman" w:cs="Times New Roman"/>
          <w:sz w:val="20"/>
          <w:szCs w:val="20"/>
        </w:rPr>
      </w:pPr>
    </w:p>
    <w:p w14:paraId="08387E4E" w14:textId="0F5FBF4B" w:rsidR="00173F9D" w:rsidRPr="00173F9D" w:rsidRDefault="00173F9D" w:rsidP="00173F9D">
      <w:pPr>
        <w:suppressAutoHyphens w:val="0"/>
        <w:spacing w:after="0" w:line="240" w:lineRule="auto"/>
        <w:rPr>
          <w:rFonts w:ascii="Times New Roman" w:hAnsi="Times New Roman" w:cs="Times New Roman"/>
          <w:b/>
          <w:sz w:val="20"/>
          <w:szCs w:val="20"/>
        </w:rPr>
      </w:pPr>
      <w:r>
        <w:rPr>
          <w:rFonts w:ascii="Times New Roman" w:hAnsi="Times New Roman" w:cs="Times New Roman"/>
          <w:sz w:val="20"/>
          <w:szCs w:val="20"/>
        </w:rPr>
        <w:t>8.</w:t>
      </w:r>
      <w:r w:rsidRPr="00173F9D">
        <w:rPr>
          <w:rFonts w:ascii="Times New Roman" w:hAnsi="Times New Roman" w:cs="Times New Roman"/>
          <w:sz w:val="20"/>
          <w:szCs w:val="20"/>
        </w:rPr>
        <w:t xml:space="preserve"> What fluids are incompressible? Explain incompressibility is using the particle theory of matter.</w:t>
      </w:r>
    </w:p>
    <w:p w14:paraId="678FF420" w14:textId="77777777" w:rsidR="004642CE" w:rsidRDefault="004642CE" w:rsidP="00173F9D">
      <w:pPr>
        <w:suppressAutoHyphens w:val="0"/>
        <w:spacing w:after="0" w:line="240" w:lineRule="auto"/>
        <w:rPr>
          <w:rFonts w:ascii="Times New Roman" w:hAnsi="Times New Roman" w:cs="Times New Roman"/>
          <w:sz w:val="20"/>
          <w:szCs w:val="20"/>
        </w:rPr>
      </w:pPr>
    </w:p>
    <w:p w14:paraId="382C10B4" w14:textId="0D898FC0" w:rsidR="006A0BBC" w:rsidRPr="006A0BBC" w:rsidRDefault="006A0BBC" w:rsidP="00173F9D">
      <w:pPr>
        <w:suppressAutoHyphens w:val="0"/>
        <w:spacing w:after="0" w:line="240" w:lineRule="auto"/>
        <w:rPr>
          <w:rFonts w:ascii="Times New Roman" w:hAnsi="Times New Roman" w:cs="Times New Roman"/>
          <w:b/>
          <w:color w:val="FF0000"/>
          <w:sz w:val="20"/>
          <w:szCs w:val="20"/>
        </w:rPr>
      </w:pPr>
      <w:r w:rsidRPr="006A0BBC">
        <w:rPr>
          <w:rFonts w:ascii="Times New Roman" w:hAnsi="Times New Roman" w:cs="Times New Roman"/>
          <w:b/>
          <w:color w:val="FF0000"/>
          <w:sz w:val="20"/>
          <w:szCs w:val="20"/>
        </w:rPr>
        <w:t>Liquids are incompressible because the molecules are already too close together to have the volume reduced.</w:t>
      </w:r>
    </w:p>
    <w:p w14:paraId="36187EE6" w14:textId="77777777" w:rsidR="004642CE" w:rsidRDefault="004642CE" w:rsidP="00173F9D">
      <w:pPr>
        <w:suppressAutoHyphens w:val="0"/>
        <w:spacing w:after="0" w:line="240" w:lineRule="auto"/>
        <w:rPr>
          <w:rFonts w:ascii="Times New Roman" w:hAnsi="Times New Roman" w:cs="Times New Roman"/>
          <w:sz w:val="20"/>
          <w:szCs w:val="20"/>
        </w:rPr>
      </w:pPr>
    </w:p>
    <w:p w14:paraId="64C90842" w14:textId="77777777" w:rsidR="004642CE" w:rsidRDefault="004642CE" w:rsidP="00173F9D">
      <w:pPr>
        <w:suppressAutoHyphens w:val="0"/>
        <w:spacing w:after="0" w:line="240" w:lineRule="auto"/>
        <w:rPr>
          <w:rFonts w:ascii="Times New Roman" w:hAnsi="Times New Roman" w:cs="Times New Roman"/>
          <w:sz w:val="20"/>
          <w:szCs w:val="20"/>
        </w:rPr>
      </w:pPr>
    </w:p>
    <w:p w14:paraId="0F4EA97E" w14:textId="77777777" w:rsidR="004642CE" w:rsidRDefault="004642CE" w:rsidP="00173F9D">
      <w:pPr>
        <w:suppressAutoHyphens w:val="0"/>
        <w:spacing w:after="0" w:line="240" w:lineRule="auto"/>
        <w:rPr>
          <w:rFonts w:ascii="Times New Roman" w:hAnsi="Times New Roman" w:cs="Times New Roman"/>
          <w:sz w:val="20"/>
          <w:szCs w:val="20"/>
        </w:rPr>
      </w:pPr>
    </w:p>
    <w:p w14:paraId="42840678" w14:textId="77777777" w:rsidR="00AA2EB4" w:rsidRDefault="00AA2EB4" w:rsidP="00173F9D">
      <w:pPr>
        <w:suppressAutoHyphens w:val="0"/>
        <w:spacing w:after="0" w:line="240" w:lineRule="auto"/>
        <w:rPr>
          <w:rFonts w:ascii="Times New Roman" w:hAnsi="Times New Roman" w:cs="Times New Roman"/>
          <w:sz w:val="20"/>
          <w:szCs w:val="20"/>
        </w:rPr>
      </w:pPr>
    </w:p>
    <w:p w14:paraId="4DA34706" w14:textId="673A6ACC" w:rsidR="00173F9D" w:rsidRPr="00173F9D" w:rsidRDefault="00173F9D" w:rsidP="00173F9D">
      <w:pPr>
        <w:suppressAutoHyphens w:val="0"/>
        <w:spacing w:after="0" w:line="240" w:lineRule="auto"/>
        <w:rPr>
          <w:rFonts w:ascii="Times New Roman" w:hAnsi="Times New Roman" w:cs="Times New Roman"/>
          <w:b/>
          <w:sz w:val="20"/>
          <w:szCs w:val="20"/>
        </w:rPr>
      </w:pPr>
      <w:r>
        <w:rPr>
          <w:rFonts w:ascii="Times New Roman" w:hAnsi="Times New Roman" w:cs="Times New Roman"/>
          <w:sz w:val="20"/>
          <w:szCs w:val="20"/>
        </w:rPr>
        <w:t>9.</w:t>
      </w:r>
      <w:r w:rsidRPr="00173F9D">
        <w:rPr>
          <w:rFonts w:ascii="Times New Roman" w:hAnsi="Times New Roman" w:cs="Times New Roman"/>
          <w:sz w:val="20"/>
          <w:szCs w:val="20"/>
        </w:rPr>
        <w:t xml:space="preserve"> What fluids are compressible? Explain compressibility using the particle theory of matter. </w:t>
      </w:r>
    </w:p>
    <w:p w14:paraId="57C8EE42" w14:textId="77777777" w:rsidR="004642CE" w:rsidRDefault="004642CE" w:rsidP="00A6265A">
      <w:pPr>
        <w:suppressAutoHyphens w:val="0"/>
        <w:spacing w:after="0" w:line="240" w:lineRule="auto"/>
        <w:rPr>
          <w:rFonts w:ascii="Times New Roman" w:hAnsi="Times New Roman" w:cs="Times New Roman"/>
          <w:sz w:val="20"/>
          <w:szCs w:val="20"/>
        </w:rPr>
      </w:pPr>
    </w:p>
    <w:p w14:paraId="52694F9D" w14:textId="77777777" w:rsidR="004642CE" w:rsidRDefault="004642CE" w:rsidP="00A6265A">
      <w:pPr>
        <w:suppressAutoHyphens w:val="0"/>
        <w:spacing w:after="0" w:line="240" w:lineRule="auto"/>
        <w:rPr>
          <w:rFonts w:ascii="Times New Roman" w:hAnsi="Times New Roman" w:cs="Times New Roman"/>
          <w:sz w:val="20"/>
          <w:szCs w:val="20"/>
        </w:rPr>
      </w:pPr>
    </w:p>
    <w:p w14:paraId="1A258C3B" w14:textId="77777777" w:rsidR="006A0BBC" w:rsidRPr="006A0BBC" w:rsidRDefault="006A0BBC" w:rsidP="006A0BBC">
      <w:pPr>
        <w:suppressAutoHyphens w:val="0"/>
        <w:spacing w:after="0" w:line="240" w:lineRule="auto"/>
        <w:rPr>
          <w:rFonts w:ascii="Times New Roman" w:hAnsi="Times New Roman" w:cs="Times New Roman"/>
          <w:b/>
          <w:color w:val="FF0000"/>
          <w:sz w:val="20"/>
          <w:szCs w:val="20"/>
        </w:rPr>
      </w:pPr>
      <w:r w:rsidRPr="006A0BBC">
        <w:rPr>
          <w:rFonts w:ascii="Times New Roman" w:hAnsi="Times New Roman" w:cs="Times New Roman"/>
          <w:b/>
          <w:color w:val="FF0000"/>
          <w:sz w:val="20"/>
          <w:szCs w:val="20"/>
        </w:rPr>
        <w:t>Gasses are compressible; this is because the molecules have enough space between them that the volume of the substance can be reduced, or compressed.</w:t>
      </w:r>
    </w:p>
    <w:p w14:paraId="2D201A9F" w14:textId="5943D3EA" w:rsidR="004642CE" w:rsidRDefault="004642CE" w:rsidP="00A6265A">
      <w:pPr>
        <w:suppressAutoHyphens w:val="0"/>
        <w:spacing w:after="0" w:line="240" w:lineRule="auto"/>
        <w:rPr>
          <w:rFonts w:ascii="Times New Roman" w:hAnsi="Times New Roman" w:cs="Times New Roman"/>
          <w:sz w:val="20"/>
          <w:szCs w:val="20"/>
        </w:rPr>
      </w:pPr>
    </w:p>
    <w:p w14:paraId="43A9FE68" w14:textId="77777777" w:rsidR="004642CE" w:rsidRDefault="004642CE" w:rsidP="00A6265A">
      <w:pPr>
        <w:suppressAutoHyphens w:val="0"/>
        <w:spacing w:after="0" w:line="240" w:lineRule="auto"/>
        <w:rPr>
          <w:rFonts w:ascii="Times New Roman" w:hAnsi="Times New Roman" w:cs="Times New Roman"/>
          <w:sz w:val="20"/>
          <w:szCs w:val="20"/>
        </w:rPr>
      </w:pPr>
    </w:p>
    <w:p w14:paraId="02EBB255" w14:textId="77777777" w:rsidR="00A81AB3" w:rsidRDefault="00A81AB3" w:rsidP="00A6265A">
      <w:pPr>
        <w:suppressAutoHyphens w:val="0"/>
        <w:spacing w:after="0" w:line="240" w:lineRule="auto"/>
        <w:rPr>
          <w:rFonts w:ascii="Times New Roman" w:hAnsi="Times New Roman" w:cs="Times New Roman"/>
          <w:sz w:val="20"/>
          <w:szCs w:val="20"/>
        </w:rPr>
      </w:pPr>
    </w:p>
    <w:p w14:paraId="27252778" w14:textId="77777777" w:rsidR="00A81AB3" w:rsidRDefault="00A81AB3" w:rsidP="00A6265A">
      <w:pPr>
        <w:suppressAutoHyphens w:val="0"/>
        <w:spacing w:after="0" w:line="240" w:lineRule="auto"/>
        <w:rPr>
          <w:rFonts w:ascii="Times New Roman" w:hAnsi="Times New Roman" w:cs="Times New Roman"/>
          <w:sz w:val="20"/>
          <w:szCs w:val="20"/>
        </w:rPr>
      </w:pPr>
    </w:p>
    <w:p w14:paraId="5767F01A" w14:textId="77777777" w:rsidR="00A81AB3" w:rsidRDefault="00A81AB3" w:rsidP="00A6265A">
      <w:pPr>
        <w:suppressAutoHyphens w:val="0"/>
        <w:spacing w:after="0" w:line="240" w:lineRule="auto"/>
        <w:rPr>
          <w:rFonts w:ascii="Times New Roman" w:hAnsi="Times New Roman" w:cs="Times New Roman"/>
          <w:sz w:val="20"/>
          <w:szCs w:val="20"/>
        </w:rPr>
      </w:pPr>
    </w:p>
    <w:p w14:paraId="4972E731" w14:textId="77777777" w:rsidR="00A81AB3" w:rsidRDefault="00A81AB3" w:rsidP="00A6265A">
      <w:pPr>
        <w:suppressAutoHyphens w:val="0"/>
        <w:spacing w:after="0" w:line="240" w:lineRule="auto"/>
        <w:rPr>
          <w:rFonts w:ascii="Times New Roman" w:hAnsi="Times New Roman" w:cs="Times New Roman"/>
          <w:sz w:val="20"/>
          <w:szCs w:val="20"/>
        </w:rPr>
      </w:pPr>
    </w:p>
    <w:p w14:paraId="581C2328" w14:textId="77777777" w:rsidR="00A81AB3" w:rsidRDefault="00A81AB3" w:rsidP="00A6265A">
      <w:pPr>
        <w:suppressAutoHyphens w:val="0"/>
        <w:spacing w:after="0" w:line="240" w:lineRule="auto"/>
        <w:rPr>
          <w:rFonts w:ascii="Times New Roman" w:hAnsi="Times New Roman" w:cs="Times New Roman"/>
          <w:sz w:val="20"/>
          <w:szCs w:val="20"/>
        </w:rPr>
      </w:pPr>
    </w:p>
    <w:p w14:paraId="4A7DA600" w14:textId="77777777" w:rsidR="00A81AB3" w:rsidRDefault="00A81AB3" w:rsidP="00A6265A">
      <w:pPr>
        <w:suppressAutoHyphens w:val="0"/>
        <w:spacing w:after="0" w:line="240" w:lineRule="auto"/>
        <w:rPr>
          <w:rFonts w:ascii="Times New Roman" w:hAnsi="Times New Roman" w:cs="Times New Roman"/>
          <w:sz w:val="20"/>
          <w:szCs w:val="20"/>
        </w:rPr>
      </w:pPr>
    </w:p>
    <w:p w14:paraId="4079E3C0" w14:textId="45BE7C89" w:rsidR="00173F9D" w:rsidRPr="00A6265A" w:rsidRDefault="00E6365E" w:rsidP="00A6265A">
      <w:pPr>
        <w:suppressAutoHyphens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00A6265A" w:rsidRPr="00A6265A">
        <w:rPr>
          <w:rFonts w:ascii="Times New Roman" w:hAnsi="Times New Roman" w:cs="Times New Roman"/>
          <w:sz w:val="20"/>
          <w:szCs w:val="20"/>
        </w:rPr>
        <w:t>0. Label</w:t>
      </w:r>
      <w:r w:rsidR="00173F9D" w:rsidRPr="00A6265A">
        <w:rPr>
          <w:rFonts w:ascii="Times New Roman" w:hAnsi="Times New Roman" w:cs="Times New Roman"/>
          <w:sz w:val="20"/>
          <w:szCs w:val="20"/>
        </w:rPr>
        <w:t xml:space="preserve"> the diagram below:</w:t>
      </w:r>
    </w:p>
    <w:p w14:paraId="1F230D00" w14:textId="513E9984" w:rsidR="00173F9D" w:rsidRDefault="006A0BBC" w:rsidP="00173F9D">
      <w:r>
        <w:rPr>
          <w:noProof/>
          <w:lang w:eastAsia="en-US"/>
        </w:rPr>
        <mc:AlternateContent>
          <mc:Choice Requires="wpg">
            <w:drawing>
              <wp:anchor distT="0" distB="0" distL="114300" distR="114300" simplePos="0" relativeHeight="251720704" behindDoc="0" locked="0" layoutInCell="1" allowOverlap="1" wp14:anchorId="69943C1C" wp14:editId="76D2F23C">
                <wp:simplePos x="0" y="0"/>
                <wp:positionH relativeFrom="column">
                  <wp:posOffset>0</wp:posOffset>
                </wp:positionH>
                <wp:positionV relativeFrom="paragraph">
                  <wp:posOffset>-635</wp:posOffset>
                </wp:positionV>
                <wp:extent cx="4050565" cy="3429000"/>
                <wp:effectExtent l="0" t="0" r="26670" b="0"/>
                <wp:wrapNone/>
                <wp:docPr id="20" name="Group 20"/>
                <wp:cNvGraphicFramePr/>
                <a:graphic xmlns:a="http://schemas.openxmlformats.org/drawingml/2006/main">
                  <a:graphicData uri="http://schemas.microsoft.com/office/word/2010/wordprocessingGroup">
                    <wpg:wgp>
                      <wpg:cNvGrpSpPr/>
                      <wpg:grpSpPr>
                        <a:xfrm>
                          <a:off x="0" y="0"/>
                          <a:ext cx="4050565" cy="3429000"/>
                          <a:chOff x="0" y="0"/>
                          <a:chExt cx="4050565" cy="3429000"/>
                        </a:xfrm>
                      </wpg:grpSpPr>
                      <pic:pic xmlns:pic="http://schemas.openxmlformats.org/drawingml/2006/picture">
                        <pic:nvPicPr>
                          <pic:cNvPr id="6" name="Picture 6" descr="Respiratory System"/>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53422" y="0"/>
                            <a:ext cx="3119120" cy="3429000"/>
                          </a:xfrm>
                          <a:prstGeom prst="rect">
                            <a:avLst/>
                          </a:prstGeom>
                          <a:noFill/>
                          <a:ln>
                            <a:noFill/>
                          </a:ln>
                        </pic:spPr>
                      </pic:pic>
                      <wps:wsp>
                        <wps:cNvPr id="7" name="Rectangle 7"/>
                        <wps:cNvSpPr/>
                        <wps:spPr>
                          <a:xfrm>
                            <a:off x="521366" y="580767"/>
                            <a:ext cx="702310" cy="43140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0FD38" w14:textId="77777777" w:rsidR="00FA24D0" w:rsidRPr="006A0BBC" w:rsidRDefault="00FA24D0" w:rsidP="006A0BBC">
                              <w:pPr>
                                <w:jc w:val="center"/>
                                <w:rPr>
                                  <w:b/>
                                  <w:color w:val="FF0000"/>
                                  <w:sz w:val="20"/>
                                </w:rPr>
                              </w:pPr>
                              <w:r w:rsidRPr="006A0BBC">
                                <w:rPr>
                                  <w:b/>
                                  <w:color w:val="FF0000"/>
                                  <w:sz w:val="20"/>
                                </w:rPr>
                                <w:t>Nasal Cavity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576946" y="770817"/>
                            <a:ext cx="944628" cy="2262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C643C" w14:textId="77777777" w:rsidR="00FA24D0" w:rsidRPr="006A0BBC" w:rsidRDefault="00FA24D0" w:rsidP="006A0BBC">
                              <w:pPr>
                                <w:jc w:val="center"/>
                                <w:rPr>
                                  <w:b/>
                                  <w:color w:val="FF0000"/>
                                  <w:sz w:val="18"/>
                                </w:rPr>
                              </w:pPr>
                              <w:r w:rsidRPr="006A0BBC">
                                <w:rPr>
                                  <w:b/>
                                  <w:color w:val="FF0000"/>
                                  <w:sz w:val="18"/>
                                </w:rPr>
                                <w:t>Pharynx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629845" y="1005085"/>
                            <a:ext cx="944628" cy="2262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FED85" w14:textId="77777777" w:rsidR="00FA24D0" w:rsidRPr="006A0BBC" w:rsidRDefault="00FA24D0" w:rsidP="006A0BBC">
                              <w:pPr>
                                <w:jc w:val="center"/>
                                <w:rPr>
                                  <w:b/>
                                  <w:color w:val="FF0000"/>
                                  <w:sz w:val="18"/>
                                </w:rPr>
                              </w:pPr>
                              <w:r w:rsidRPr="006A0BBC">
                                <w:rPr>
                                  <w:b/>
                                  <w:color w:val="FF0000"/>
                                  <w:sz w:val="18"/>
                                </w:rPr>
                                <w:t>Larynx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697858" y="1239352"/>
                            <a:ext cx="944245"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1999F" w14:textId="77777777" w:rsidR="00FA24D0" w:rsidRPr="006A0BBC" w:rsidRDefault="00FA24D0" w:rsidP="006A0BBC">
                              <w:pPr>
                                <w:jc w:val="center"/>
                                <w:rPr>
                                  <w:b/>
                                  <w:color w:val="FF0000"/>
                                  <w:sz w:val="18"/>
                                </w:rPr>
                              </w:pPr>
                              <w:r w:rsidRPr="006A0BBC">
                                <w:rPr>
                                  <w:b/>
                                  <w:color w:val="FF0000"/>
                                  <w:sz w:val="18"/>
                                </w:rPr>
                                <w:t>Trachea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826327" y="1473620"/>
                            <a:ext cx="944245" cy="226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5CDEA" w14:textId="77777777" w:rsidR="00FA24D0" w:rsidRPr="006A0BBC" w:rsidRDefault="00FA24D0" w:rsidP="006A0BBC">
                              <w:pPr>
                                <w:jc w:val="center"/>
                                <w:rPr>
                                  <w:b/>
                                  <w:color w:val="FF0000"/>
                                  <w:sz w:val="18"/>
                                </w:rPr>
                              </w:pPr>
                              <w:r w:rsidRPr="006A0BBC">
                                <w:rPr>
                                  <w:b/>
                                  <w:color w:val="FF0000"/>
                                  <w:sz w:val="18"/>
                                </w:rPr>
                                <w:t>Bronchi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612038" y="1335552"/>
                            <a:ext cx="944628" cy="26464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7B005" w14:textId="77777777" w:rsidR="00FA24D0" w:rsidRPr="006A0BBC" w:rsidRDefault="00FA24D0" w:rsidP="006A0BBC">
                              <w:pPr>
                                <w:jc w:val="center"/>
                                <w:rPr>
                                  <w:b/>
                                  <w:color w:val="FF0000"/>
                                  <w:sz w:val="18"/>
                                </w:rPr>
                              </w:pPr>
                              <w:r w:rsidRPr="006A0BBC">
                                <w:rPr>
                                  <w:b/>
                                  <w:color w:val="FF0000"/>
                                  <w:sz w:val="18"/>
                                </w:rPr>
                                <w:t>Epiglottis</w:t>
                              </w:r>
                            </w:p>
                            <w:p w14:paraId="28E87653" w14:textId="77777777" w:rsidR="00FA24D0" w:rsidRDefault="00FA24D0" w:rsidP="006A0B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896814"/>
                            <a:ext cx="944628" cy="2262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AF1FC" w14:textId="77777777" w:rsidR="00FA24D0" w:rsidRPr="006A0BBC" w:rsidRDefault="00FA24D0" w:rsidP="006A0BBC">
                              <w:pPr>
                                <w:jc w:val="center"/>
                                <w:rPr>
                                  <w:b/>
                                  <w:color w:val="FF0000"/>
                                  <w:sz w:val="18"/>
                                </w:rPr>
                              </w:pPr>
                              <w:r w:rsidRPr="006A0BBC">
                                <w:rPr>
                                  <w:b/>
                                  <w:color w:val="FF0000"/>
                                  <w:sz w:val="18"/>
                                </w:rPr>
                                <w:t>Right 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105937" y="2637402"/>
                            <a:ext cx="944628" cy="2262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91B9A" w14:textId="77777777" w:rsidR="00FA24D0" w:rsidRPr="006A0BBC" w:rsidRDefault="00FA24D0" w:rsidP="006A0BBC">
                              <w:pPr>
                                <w:jc w:val="center"/>
                                <w:rPr>
                                  <w:b/>
                                  <w:color w:val="FF0000"/>
                                  <w:sz w:val="18"/>
                                </w:rPr>
                              </w:pPr>
                              <w:r w:rsidRPr="006A0BBC">
                                <w:rPr>
                                  <w:b/>
                                  <w:color w:val="FF0000"/>
                                  <w:sz w:val="18"/>
                                </w:rPr>
                                <w:t>Left Lung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231795" y="2743200"/>
                            <a:ext cx="944628" cy="2262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20BE5" w14:textId="77777777" w:rsidR="00FA24D0" w:rsidRPr="006A0BBC" w:rsidRDefault="00FA24D0" w:rsidP="006A0BBC">
                              <w:pPr>
                                <w:jc w:val="center"/>
                                <w:rPr>
                                  <w:b/>
                                  <w:color w:val="FF0000"/>
                                  <w:sz w:val="18"/>
                                </w:rPr>
                              </w:pPr>
                              <w:r w:rsidRPr="006A0BBC">
                                <w:rPr>
                                  <w:b/>
                                  <w:color w:val="FF0000"/>
                                  <w:sz w:val="18"/>
                                </w:rPr>
                                <w:t>Diaphragm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943C1C" id="Group 20" o:spid="_x0000_s1040" style="position:absolute;margin-left:0;margin-top:-.05pt;width:318.95pt;height:270pt;z-index:251720704" coordsize="40505,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1" type="#_x0000_t75" alt="Respiratory System" style="position:absolute;left:4534;width:31191;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">
                  <v:imagedata r:id="rId10" o:title="Respiratory System"/>
                  <v:path arrowok="t"/>
                </v:shape>
                <v:rect id="Rectangle 7" o:spid="_x0000_s1042" style="position:absolute;left:5213;top:5807;width:7023;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" fillcolor="white [3212]" strokecolor="black [3213]" strokeweight="1pt">
                  <v:textbox>
                    <w:txbxContent>
                      <w:p w14:paraId="4F90FD38" w14:textId="77777777" w:rsidR="00FA24D0" w:rsidRPr="006A0BBC" w:rsidRDefault="00FA24D0" w:rsidP="006A0BBC">
                        <w:pPr>
                          <w:jc w:val="center"/>
                          <w:rPr>
                            <w:b/>
                            <w:color w:val="FF0000"/>
                            <w:sz w:val="20"/>
                          </w:rPr>
                        </w:pPr>
                        <w:r w:rsidRPr="006A0BBC">
                          <w:rPr>
                            <w:b/>
                            <w:color w:val="FF0000"/>
                            <w:sz w:val="20"/>
                          </w:rPr>
                          <w:t>Nasal Cavity</w:t>
                        </w:r>
                      </w:p>
                    </w:txbxContent>
                  </v:textbox>
                </v:rect>
                <v:rect id="Rectangle 8" o:spid="_x0000_s1043" style="position:absolute;left:25769;top:7708;width:9446;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" fillcolor="white [3212]" strokecolor="black [3213]" strokeweight="1pt">
                  <v:textbox>
                    <w:txbxContent>
                      <w:p w14:paraId="61EC643C" w14:textId="77777777" w:rsidR="00FA24D0" w:rsidRPr="006A0BBC" w:rsidRDefault="00FA24D0" w:rsidP="006A0BBC">
                        <w:pPr>
                          <w:jc w:val="center"/>
                          <w:rPr>
                            <w:b/>
                            <w:color w:val="FF0000"/>
                            <w:sz w:val="18"/>
                          </w:rPr>
                        </w:pPr>
                        <w:r w:rsidRPr="006A0BBC">
                          <w:rPr>
                            <w:b/>
                            <w:color w:val="FF0000"/>
                            <w:sz w:val="18"/>
                          </w:rPr>
                          <w:t>Pharynx</w:t>
                        </w:r>
                      </w:p>
                    </w:txbxContent>
                  </v:textbox>
                </v:rect>
                <v:rect id="Rectangle 9" o:spid="_x0000_s1044" style="position:absolute;left:26298;top:10050;width:9446;height:2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" fillcolor="white [3212]" strokecolor="black [3213]" strokeweight="1pt">
                  <v:textbox>
                    <w:txbxContent>
                      <w:p w14:paraId="389FED85" w14:textId="77777777" w:rsidR="00FA24D0" w:rsidRPr="006A0BBC" w:rsidRDefault="00FA24D0" w:rsidP="006A0BBC">
                        <w:pPr>
                          <w:jc w:val="center"/>
                          <w:rPr>
                            <w:b/>
                            <w:color w:val="FF0000"/>
                            <w:sz w:val="18"/>
                          </w:rPr>
                        </w:pPr>
                        <w:r w:rsidRPr="006A0BBC">
                          <w:rPr>
                            <w:b/>
                            <w:color w:val="FF0000"/>
                            <w:sz w:val="18"/>
                          </w:rPr>
                          <w:t>Larynx</w:t>
                        </w:r>
                      </w:p>
                    </w:txbxContent>
                  </v:textbox>
                </v:rect>
                <v:rect id="Rectangle 10" o:spid="_x0000_s1045" style="position:absolute;left:26978;top:12393;width:9443;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" fillcolor="white [3212]" strokecolor="black [3213]" strokeweight="1pt">
                  <v:textbox>
                    <w:txbxContent>
                      <w:p w14:paraId="2D21999F" w14:textId="77777777" w:rsidR="00FA24D0" w:rsidRPr="006A0BBC" w:rsidRDefault="00FA24D0" w:rsidP="006A0BBC">
                        <w:pPr>
                          <w:jc w:val="center"/>
                          <w:rPr>
                            <w:b/>
                            <w:color w:val="FF0000"/>
                            <w:sz w:val="18"/>
                          </w:rPr>
                        </w:pPr>
                        <w:r w:rsidRPr="006A0BBC">
                          <w:rPr>
                            <w:b/>
                            <w:color w:val="FF0000"/>
                            <w:sz w:val="18"/>
                          </w:rPr>
                          <w:t>Trachea</w:t>
                        </w:r>
                      </w:p>
                    </w:txbxContent>
                  </v:textbox>
                </v:rect>
                <v:rect id="Rectangle 11" o:spid="_x0000_s1046" style="position:absolute;left:28263;top:14736;width:9442;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" fillcolor="white [3212]" strokecolor="black [3213]" strokeweight="1pt">
                  <v:textbox>
                    <w:txbxContent>
                      <w:p w14:paraId="4975CDEA" w14:textId="77777777" w:rsidR="00FA24D0" w:rsidRPr="006A0BBC" w:rsidRDefault="00FA24D0" w:rsidP="006A0BBC">
                        <w:pPr>
                          <w:jc w:val="center"/>
                          <w:rPr>
                            <w:b/>
                            <w:color w:val="FF0000"/>
                            <w:sz w:val="18"/>
                          </w:rPr>
                        </w:pPr>
                        <w:r w:rsidRPr="006A0BBC">
                          <w:rPr>
                            <w:b/>
                            <w:color w:val="FF0000"/>
                            <w:sz w:val="18"/>
                          </w:rPr>
                          <w:t>Bronchi</w:t>
                        </w:r>
                      </w:p>
                    </w:txbxContent>
                  </v:textbox>
                </v:rect>
                <v:rect id="Rectangle 16" o:spid="_x0000_s1047" style="position:absolute;left:6120;top:13355;width:9446;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textbox>
                    <w:txbxContent>
                      <w:p w14:paraId="33B7B005" w14:textId="77777777" w:rsidR="00FA24D0" w:rsidRPr="006A0BBC" w:rsidRDefault="00FA24D0" w:rsidP="006A0BBC">
                        <w:pPr>
                          <w:jc w:val="center"/>
                          <w:rPr>
                            <w:b/>
                            <w:color w:val="FF0000"/>
                            <w:sz w:val="18"/>
                          </w:rPr>
                        </w:pPr>
                        <w:r w:rsidRPr="006A0BBC">
                          <w:rPr>
                            <w:b/>
                            <w:color w:val="FF0000"/>
                            <w:sz w:val="18"/>
                          </w:rPr>
                          <w:t>Epiglottis</w:t>
                        </w:r>
                      </w:p>
                      <w:p w14:paraId="28E87653" w14:textId="77777777" w:rsidR="00FA24D0" w:rsidRDefault="00FA24D0" w:rsidP="006A0BBC">
                        <w:pPr>
                          <w:jc w:val="center"/>
                        </w:pPr>
                      </w:p>
                    </w:txbxContent>
                  </v:textbox>
                </v:rect>
                <v:rect id="Rectangle 17" o:spid="_x0000_s1048" style="position:absolute;top:18968;width:9446;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fillcolor="white [3212]" strokecolor="black [3213]" strokeweight="1pt">
                  <v:textbox>
                    <w:txbxContent>
                      <w:p w14:paraId="7B6AF1FC" w14:textId="77777777" w:rsidR="00FA24D0" w:rsidRPr="006A0BBC" w:rsidRDefault="00FA24D0" w:rsidP="006A0BBC">
                        <w:pPr>
                          <w:jc w:val="center"/>
                          <w:rPr>
                            <w:b/>
                            <w:color w:val="FF0000"/>
                            <w:sz w:val="18"/>
                          </w:rPr>
                        </w:pPr>
                        <w:r w:rsidRPr="006A0BBC">
                          <w:rPr>
                            <w:b/>
                            <w:color w:val="FF0000"/>
                            <w:sz w:val="18"/>
                          </w:rPr>
                          <w:t>Right Lung</w:t>
                        </w:r>
                      </w:p>
                    </w:txbxContent>
                  </v:textbox>
                </v:rect>
                <v:rect id="Rectangle 18" o:spid="_x0000_s1049" style="position:absolute;left:31059;top:26374;width:9446;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" fillcolor="white [3212]" strokecolor="black [3213]" strokeweight="1pt">
                  <v:textbox>
                    <w:txbxContent>
                      <w:p w14:paraId="30791B9A" w14:textId="77777777" w:rsidR="00FA24D0" w:rsidRPr="006A0BBC" w:rsidRDefault="00FA24D0" w:rsidP="006A0BBC">
                        <w:pPr>
                          <w:jc w:val="center"/>
                          <w:rPr>
                            <w:b/>
                            <w:color w:val="FF0000"/>
                            <w:sz w:val="18"/>
                          </w:rPr>
                        </w:pPr>
                        <w:r w:rsidRPr="006A0BBC">
                          <w:rPr>
                            <w:b/>
                            <w:color w:val="FF0000"/>
                            <w:sz w:val="18"/>
                          </w:rPr>
                          <w:t>Left Lung</w:t>
                        </w:r>
                      </w:p>
                    </w:txbxContent>
                  </v:textbox>
                </v:rect>
                <v:rect id="Rectangle 19" o:spid="_x0000_s1050" style="position:absolute;left:12317;top:27432;width:9447;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" fillcolor="white [3212]" strokecolor="black [3213]" strokeweight="1pt">
                  <v:textbox>
                    <w:txbxContent>
                      <w:p w14:paraId="65520BE5" w14:textId="77777777" w:rsidR="00FA24D0" w:rsidRPr="006A0BBC" w:rsidRDefault="00FA24D0" w:rsidP="006A0BBC">
                        <w:pPr>
                          <w:jc w:val="center"/>
                          <w:rPr>
                            <w:b/>
                            <w:color w:val="FF0000"/>
                            <w:sz w:val="18"/>
                          </w:rPr>
                        </w:pPr>
                        <w:r w:rsidRPr="006A0BBC">
                          <w:rPr>
                            <w:b/>
                            <w:color w:val="FF0000"/>
                            <w:sz w:val="18"/>
                          </w:rPr>
                          <w:t>Diaphragm</w:t>
                        </w:r>
                      </w:p>
                    </w:txbxContent>
                  </v:textbox>
                </v:rect>
              </v:group>
            </w:pict>
          </mc:Fallback>
        </mc:AlternateContent>
      </w:r>
    </w:p>
    <w:p w14:paraId="1EB68115" w14:textId="361B10E8" w:rsidR="00173F9D" w:rsidRDefault="00173F9D" w:rsidP="00173F9D"/>
    <w:p w14:paraId="60BA8D1D" w14:textId="60490DE4" w:rsidR="00173F9D" w:rsidRPr="00173F9D" w:rsidRDefault="00173F9D" w:rsidP="00173F9D">
      <w:pPr>
        <w:tabs>
          <w:tab w:val="left" w:pos="540"/>
        </w:tabs>
        <w:spacing w:before="120" w:after="120" w:line="360" w:lineRule="auto"/>
        <w:rPr>
          <w:rFonts w:ascii="Times New Roman" w:hAnsi="Times New Roman" w:cs="Times New Roman"/>
          <w:sz w:val="20"/>
          <w:szCs w:val="20"/>
        </w:rPr>
      </w:pPr>
    </w:p>
    <w:p w14:paraId="1C03016B" w14:textId="329F6859" w:rsidR="00A6265A" w:rsidRDefault="00A6265A" w:rsidP="003C6EBB">
      <w:pPr>
        <w:rPr>
          <w:rFonts w:ascii="Times New Roman" w:hAnsi="Times New Roman" w:cs="Times New Roman"/>
          <w:b/>
          <w:sz w:val="24"/>
        </w:rPr>
      </w:pPr>
    </w:p>
    <w:p w14:paraId="3A5A343F" w14:textId="4FE4CBF1" w:rsidR="00A6265A" w:rsidRDefault="00A6265A" w:rsidP="003C6EBB">
      <w:pPr>
        <w:rPr>
          <w:rFonts w:ascii="Times New Roman" w:hAnsi="Times New Roman" w:cs="Times New Roman"/>
          <w:b/>
          <w:sz w:val="24"/>
        </w:rPr>
      </w:pPr>
    </w:p>
    <w:p w14:paraId="31932E94" w14:textId="110378E8" w:rsidR="00A6265A" w:rsidRDefault="00A6265A" w:rsidP="003C6EBB">
      <w:pPr>
        <w:rPr>
          <w:rFonts w:ascii="Times New Roman" w:hAnsi="Times New Roman" w:cs="Times New Roman"/>
          <w:b/>
          <w:sz w:val="24"/>
        </w:rPr>
      </w:pPr>
    </w:p>
    <w:p w14:paraId="766EA77F" w14:textId="2C4A138C" w:rsidR="00A6265A" w:rsidRDefault="00A6265A" w:rsidP="003C6EBB">
      <w:pPr>
        <w:rPr>
          <w:rFonts w:ascii="Times New Roman" w:hAnsi="Times New Roman" w:cs="Times New Roman"/>
          <w:b/>
          <w:sz w:val="24"/>
        </w:rPr>
      </w:pPr>
    </w:p>
    <w:p w14:paraId="1C73549F" w14:textId="77777777" w:rsidR="009C1D18" w:rsidRDefault="009C1D18" w:rsidP="003C6EBB">
      <w:pPr>
        <w:rPr>
          <w:rFonts w:ascii="Times New Roman" w:hAnsi="Times New Roman" w:cs="Times New Roman"/>
          <w:b/>
          <w:sz w:val="24"/>
        </w:rPr>
      </w:pPr>
    </w:p>
    <w:p w14:paraId="3FA205CB" w14:textId="77777777" w:rsidR="009C1D18" w:rsidRDefault="009C1D18" w:rsidP="003C6EBB">
      <w:pPr>
        <w:rPr>
          <w:rFonts w:ascii="Times New Roman" w:hAnsi="Times New Roman" w:cs="Times New Roman"/>
          <w:b/>
          <w:sz w:val="24"/>
        </w:rPr>
      </w:pPr>
    </w:p>
    <w:p w14:paraId="0E1CBB23" w14:textId="5E4C8095" w:rsidR="00A6265A" w:rsidRDefault="00A6265A" w:rsidP="003C6EBB">
      <w:pPr>
        <w:rPr>
          <w:rFonts w:ascii="Times New Roman" w:hAnsi="Times New Roman" w:cs="Times New Roman"/>
          <w:b/>
          <w:sz w:val="24"/>
        </w:rPr>
      </w:pPr>
    </w:p>
    <w:p w14:paraId="7F43D4E6" w14:textId="77BC1734" w:rsidR="00A6265A" w:rsidRDefault="00A6265A" w:rsidP="003C6EBB">
      <w:pPr>
        <w:rPr>
          <w:rFonts w:ascii="Times New Roman" w:hAnsi="Times New Roman" w:cs="Times New Roman"/>
          <w:b/>
          <w:sz w:val="24"/>
        </w:rPr>
      </w:pPr>
    </w:p>
    <w:p w14:paraId="08E020B4" w14:textId="77777777" w:rsidR="004642CE" w:rsidRDefault="004642CE" w:rsidP="009C1D18">
      <w:pPr>
        <w:suppressAutoHyphens w:val="0"/>
        <w:spacing w:after="0" w:line="240" w:lineRule="auto"/>
        <w:rPr>
          <w:rFonts w:ascii="Times New Roman" w:hAnsi="Times New Roman" w:cs="Times New Roman"/>
          <w:sz w:val="20"/>
          <w:szCs w:val="20"/>
        </w:rPr>
      </w:pPr>
    </w:p>
    <w:p w14:paraId="34F50B66" w14:textId="2FFA57B0" w:rsidR="009C1D18" w:rsidRPr="009C1D18" w:rsidRDefault="009C1D18" w:rsidP="009C1D18">
      <w:pPr>
        <w:suppressAutoHyphens w:val="0"/>
        <w:spacing w:after="0" w:line="240" w:lineRule="auto"/>
        <w:rPr>
          <w:rFonts w:ascii="Times New Roman" w:hAnsi="Times New Roman" w:cs="Times New Roman"/>
          <w:sz w:val="20"/>
          <w:szCs w:val="20"/>
        </w:rPr>
      </w:pPr>
      <w:r w:rsidRPr="009C1D18">
        <w:rPr>
          <w:rFonts w:ascii="Times New Roman" w:hAnsi="Times New Roman" w:cs="Times New Roman"/>
          <w:sz w:val="20"/>
          <w:szCs w:val="20"/>
        </w:rPr>
        <w:t>11. Below is a diagram of a lung and it components. Label the diagram using the following words:</w:t>
      </w:r>
    </w:p>
    <w:p w14:paraId="37C327BD" w14:textId="446B234B" w:rsidR="009C1D18" w:rsidRDefault="009C1D18" w:rsidP="009C1D18">
      <w:pPr>
        <w:ind w:left="360"/>
      </w:pPr>
      <w:r>
        <w:rPr>
          <w:noProof/>
          <w:lang w:eastAsia="en-US"/>
        </w:rPr>
        <mc:AlternateContent>
          <mc:Choice Requires="wps">
            <w:drawing>
              <wp:anchor distT="0" distB="0" distL="114300" distR="114300" simplePos="0" relativeHeight="251679744" behindDoc="0" locked="0" layoutInCell="1" allowOverlap="1" wp14:anchorId="34EA9809" wp14:editId="3A2EA167">
                <wp:simplePos x="0" y="0"/>
                <wp:positionH relativeFrom="column">
                  <wp:posOffset>1258035</wp:posOffset>
                </wp:positionH>
                <wp:positionV relativeFrom="paragraph">
                  <wp:posOffset>121894</wp:posOffset>
                </wp:positionV>
                <wp:extent cx="2879226" cy="634790"/>
                <wp:effectExtent l="0" t="0" r="16510"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226" cy="634790"/>
                        </a:xfrm>
                        <a:prstGeom prst="rect">
                          <a:avLst/>
                        </a:prstGeom>
                        <a:solidFill>
                          <a:srgbClr val="FFFFFF"/>
                        </a:solidFill>
                        <a:ln w="9525">
                          <a:solidFill>
                            <a:srgbClr val="000000"/>
                          </a:solidFill>
                          <a:miter lim="800000"/>
                          <a:headEnd/>
                          <a:tailEnd/>
                        </a:ln>
                      </wps:spPr>
                      <wps:txbx>
                        <w:txbxContent>
                          <w:p w14:paraId="2F96F578" w14:textId="77777777" w:rsidR="00FA24D0" w:rsidRDefault="00FA24D0" w:rsidP="009C1D18">
                            <w:r>
                              <w:t>Cluster of Alveoli</w:t>
                            </w:r>
                            <w:r>
                              <w:tab/>
                            </w:r>
                            <w:r>
                              <w:tab/>
                              <w:t>Alveolus</w:t>
                            </w:r>
                          </w:p>
                          <w:p w14:paraId="4D53C19A" w14:textId="77777777" w:rsidR="00FA24D0" w:rsidRDefault="00FA24D0" w:rsidP="009C1D18">
                            <w:r>
                              <w:t>Capillaries</w:t>
                            </w:r>
                            <w:r>
                              <w:tab/>
                            </w:r>
                            <w:r>
                              <w:tab/>
                            </w:r>
                            <w:r>
                              <w:tab/>
                              <w:t>Bronchiole</w:t>
                            </w:r>
                          </w:p>
                          <w:p w14:paraId="213715F3" w14:textId="77777777" w:rsidR="00FA24D0" w:rsidRDefault="00FA24D0" w:rsidP="009C1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A9809" id="Text Box 22" o:spid="_x0000_s1051" type="#_x0000_t202" style="position:absolute;left:0;text-align:left;margin-left:99.05pt;margin-top:9.6pt;width:226.7pt;height: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FILwIAAFo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">
                <v:textbox>
                  <w:txbxContent>
                    <w:p w14:paraId="2F96F578" w14:textId="77777777" w:rsidR="00FA24D0" w:rsidRDefault="00FA24D0" w:rsidP="009C1D18">
                      <w:r>
                        <w:t>Cluster of Alveoli</w:t>
                      </w:r>
                      <w:r>
                        <w:tab/>
                      </w:r>
                      <w:r>
                        <w:tab/>
                        <w:t>Alveolus</w:t>
                      </w:r>
                    </w:p>
                    <w:p w14:paraId="4D53C19A" w14:textId="77777777" w:rsidR="00FA24D0" w:rsidRDefault="00FA24D0" w:rsidP="009C1D18">
                      <w:r>
                        <w:t>Capillaries</w:t>
                      </w:r>
                      <w:r>
                        <w:tab/>
                      </w:r>
                      <w:r>
                        <w:tab/>
                      </w:r>
                      <w:r>
                        <w:tab/>
                        <w:t>Bronchiole</w:t>
                      </w:r>
                    </w:p>
                    <w:p w14:paraId="213715F3" w14:textId="77777777" w:rsidR="00FA24D0" w:rsidRDefault="00FA24D0" w:rsidP="009C1D18"/>
                  </w:txbxContent>
                </v:textbox>
              </v:shape>
            </w:pict>
          </mc:Fallback>
        </mc:AlternateContent>
      </w:r>
    </w:p>
    <w:p w14:paraId="54D855C6" w14:textId="77777777" w:rsidR="009C1D18" w:rsidRDefault="009C1D18" w:rsidP="009C1D18">
      <w:pPr>
        <w:ind w:left="360"/>
      </w:pPr>
    </w:p>
    <w:p w14:paraId="0A5F7E26" w14:textId="77777777" w:rsidR="009C1D18" w:rsidRDefault="009C1D18" w:rsidP="009C1D18">
      <w:pPr>
        <w:ind w:left="360"/>
      </w:pPr>
    </w:p>
    <w:p w14:paraId="5761AECB" w14:textId="7C2E6B03" w:rsidR="009C1D18" w:rsidRDefault="006A0BBC" w:rsidP="009C1D18">
      <w:pPr>
        <w:ind w:left="360"/>
        <w:jc w:val="center"/>
        <w:rPr>
          <w:noProof/>
          <w:lang w:eastAsia="en-US"/>
        </w:rPr>
      </w:pPr>
      <w:r>
        <w:rPr>
          <w:noProof/>
          <w:lang w:eastAsia="en-US"/>
        </w:rPr>
        <mc:AlternateContent>
          <mc:Choice Requires="wpg">
            <w:drawing>
              <wp:anchor distT="0" distB="0" distL="114300" distR="114300" simplePos="0" relativeHeight="251722752" behindDoc="0" locked="0" layoutInCell="1" allowOverlap="1" wp14:anchorId="1BCC439C" wp14:editId="064A7258">
                <wp:simplePos x="0" y="0"/>
                <wp:positionH relativeFrom="column">
                  <wp:posOffset>0</wp:posOffset>
                </wp:positionH>
                <wp:positionV relativeFrom="paragraph">
                  <wp:posOffset>-635</wp:posOffset>
                </wp:positionV>
                <wp:extent cx="3347720" cy="3513455"/>
                <wp:effectExtent l="0" t="0" r="5080" b="0"/>
                <wp:wrapNone/>
                <wp:docPr id="27" name="Group 27"/>
                <wp:cNvGraphicFramePr/>
                <a:graphic xmlns:a="http://schemas.openxmlformats.org/drawingml/2006/main">
                  <a:graphicData uri="http://schemas.microsoft.com/office/word/2010/wordprocessingGroup">
                    <wpg:wgp>
                      <wpg:cNvGrpSpPr/>
                      <wpg:grpSpPr>
                        <a:xfrm>
                          <a:off x="0" y="0"/>
                          <a:ext cx="3347720" cy="3513455"/>
                          <a:chOff x="0" y="0"/>
                          <a:chExt cx="3347720" cy="3513455"/>
                        </a:xfrm>
                      </wpg:grpSpPr>
                      <pic:pic xmlns:pic="http://schemas.openxmlformats.org/drawingml/2006/picture">
                        <pic:nvPicPr>
                          <pic:cNvPr id="21" name="Picture 21"/>
                          <pic:cNvPicPr>
                            <a:picLocks noChangeAspect="1"/>
                          </pic:cNvPicPr>
                        </pic:nvPicPr>
                        <pic:blipFill rotWithShape="1">
                          <a:blip r:embed="rId11" cstate="print">
                            <a:extLst>
                              <a:ext uri="{28A0092B-C50C-407E-A947-70E740481C1C}">
                                <a14:useLocalDpi xmlns:a14="http://schemas.microsoft.com/office/drawing/2010/main" val="0"/>
                              </a:ext>
                            </a:extLst>
                          </a:blip>
                          <a:srcRect b="2521"/>
                          <a:stretch/>
                        </pic:blipFill>
                        <pic:spPr bwMode="auto">
                          <a:xfrm>
                            <a:off x="0" y="0"/>
                            <a:ext cx="3347720" cy="3513455"/>
                          </a:xfrm>
                          <a:prstGeom prst="rect">
                            <a:avLst/>
                          </a:prstGeom>
                          <a:noFill/>
                          <a:ln>
                            <a:noFill/>
                          </a:ln>
                          <a:extLst>
                            <a:ext uri="{53640926-AAD7-44D8-BBD7-CCE9431645EC}">
                              <a14:shadowObscured xmlns:a14="http://schemas.microsoft.com/office/drawing/2010/main"/>
                            </a:ext>
                          </a:extLst>
                        </pic:spPr>
                      </pic:pic>
                      <wps:wsp>
                        <wps:cNvPr id="23" name="Rectangle 23"/>
                        <wps:cNvSpPr/>
                        <wps:spPr>
                          <a:xfrm>
                            <a:off x="665019" y="967299"/>
                            <a:ext cx="830905" cy="3549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60F3D" w14:textId="77777777" w:rsidR="00FA24D0" w:rsidRPr="006A0BBC" w:rsidRDefault="00FA24D0" w:rsidP="006A0BBC">
                              <w:pPr>
                                <w:jc w:val="center"/>
                                <w:rPr>
                                  <w:b/>
                                  <w:color w:val="FF0000"/>
                                  <w:sz w:val="18"/>
                                </w:rPr>
                              </w:pPr>
                              <w:r w:rsidRPr="006A0BBC">
                                <w:rPr>
                                  <w:b/>
                                  <w:color w:val="FF0000"/>
                                  <w:sz w:val="18"/>
                                </w:rPr>
                                <w:t>Bronchiole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98242" y="2010168"/>
                            <a:ext cx="830905" cy="3549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08155" w14:textId="77777777" w:rsidR="00FA24D0" w:rsidRPr="006A0BBC" w:rsidRDefault="00FA24D0" w:rsidP="006A0BBC">
                              <w:pPr>
                                <w:jc w:val="center"/>
                                <w:rPr>
                                  <w:b/>
                                  <w:color w:val="FF0000"/>
                                  <w:sz w:val="18"/>
                                </w:rPr>
                              </w:pPr>
                              <w:r w:rsidRPr="006A0BBC">
                                <w:rPr>
                                  <w:b/>
                                  <w:color w:val="FF0000"/>
                                  <w:sz w:val="18"/>
                                </w:rPr>
                                <w:t>Capillaries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15637" y="3083266"/>
                            <a:ext cx="830905" cy="3549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27A43" w14:textId="77777777" w:rsidR="00FA24D0" w:rsidRPr="006A0BBC" w:rsidRDefault="00FA24D0" w:rsidP="006A0BBC">
                              <w:pPr>
                                <w:jc w:val="center"/>
                                <w:rPr>
                                  <w:b/>
                                  <w:color w:val="FF0000"/>
                                  <w:sz w:val="18"/>
                                </w:rPr>
                              </w:pPr>
                              <w:r w:rsidRPr="006A0BBC">
                                <w:rPr>
                                  <w:b/>
                                  <w:color w:val="FF0000"/>
                                  <w:sz w:val="18"/>
                                </w:rPr>
                                <w:t>Alveolus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551663" y="1390492"/>
                            <a:ext cx="830905" cy="40123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98715" w14:textId="77777777" w:rsidR="00FA24D0" w:rsidRPr="006A0BBC" w:rsidRDefault="00FA24D0" w:rsidP="006A0BBC">
                              <w:pPr>
                                <w:jc w:val="center"/>
                                <w:rPr>
                                  <w:b/>
                                  <w:color w:val="FF0000"/>
                                  <w:sz w:val="18"/>
                                </w:rPr>
                              </w:pPr>
                              <w:r w:rsidRPr="006A0BBC">
                                <w:rPr>
                                  <w:b/>
                                  <w:color w:val="FF0000"/>
                                  <w:sz w:val="18"/>
                                </w:rPr>
                                <w:t>Cluster of Alveoli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CC439C" id="Group 27" o:spid="_x0000_s1052" style="position:absolute;left:0;text-align:left;margin-left:0;margin-top:-.05pt;width:263.6pt;height:276.65pt;z-index:251722752" coordsize="33477,35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">
                <v:shape id="Picture 21" o:spid="_x0000_s1053" type="#_x0000_t75" style="position:absolute;width:33477;height:35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">
                  <v:imagedata r:id="rId12" o:title="" cropbottom="1652f"/>
                  <v:path arrowok="t"/>
                </v:shape>
                <v:rect id="Rectangle 23" o:spid="_x0000_s1054" style="position:absolute;left:6650;top:9672;width:8309;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pwwAAANsAAAAPAAAAZHJzL2Rvd25yZXYueG1sRI9fa8JA&#10;EMTfBb/DsULf9GIK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1v+pKcMAAADbAAAADwAA&#10;AAAAAAAAAAAAAAAHAgAAZHJzL2Rvd25yZXYueG1sUEsFBgAAAAADAAMAtwAAAPcCAAAAAA==&#10;" fillcolor="white [3212]" strokecolor="black [3213]" strokeweight="1pt">
                  <v:textbox>
                    <w:txbxContent>
                      <w:p w14:paraId="3D060F3D" w14:textId="77777777" w:rsidR="00FA24D0" w:rsidRPr="006A0BBC" w:rsidRDefault="00FA24D0" w:rsidP="006A0BBC">
                        <w:pPr>
                          <w:jc w:val="center"/>
                          <w:rPr>
                            <w:b/>
                            <w:color w:val="FF0000"/>
                            <w:sz w:val="18"/>
                          </w:rPr>
                        </w:pPr>
                        <w:r w:rsidRPr="006A0BBC">
                          <w:rPr>
                            <w:b/>
                            <w:color w:val="FF0000"/>
                            <w:sz w:val="18"/>
                          </w:rPr>
                          <w:t>Bronchiole</w:t>
                        </w:r>
                      </w:p>
                    </w:txbxContent>
                  </v:textbox>
                </v:rect>
                <v:rect id="Rectangle 24" o:spid="_x0000_s1055" style="position:absolute;left:982;top:20101;width:8309;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FdwwAAANsAAAAPAAAAZHJzL2Rvd25yZXYueG1sRI9fa8JA&#10;EMTfBb/DsULf9GIo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WRYxXcMAAADbAAAADwAA&#10;AAAAAAAAAAAAAAAHAgAAZHJzL2Rvd25yZXYueG1sUEsFBgAAAAADAAMAtwAAAPcCAAAAAA==&#10;" fillcolor="white [3212]" strokecolor="black [3213]" strokeweight="1pt">
                  <v:textbox>
                    <w:txbxContent>
                      <w:p w14:paraId="46908155" w14:textId="77777777" w:rsidR="00FA24D0" w:rsidRPr="006A0BBC" w:rsidRDefault="00FA24D0" w:rsidP="006A0BBC">
                        <w:pPr>
                          <w:jc w:val="center"/>
                          <w:rPr>
                            <w:b/>
                            <w:color w:val="FF0000"/>
                            <w:sz w:val="18"/>
                          </w:rPr>
                        </w:pPr>
                        <w:r w:rsidRPr="006A0BBC">
                          <w:rPr>
                            <w:b/>
                            <w:color w:val="FF0000"/>
                            <w:sz w:val="18"/>
                          </w:rPr>
                          <w:t>Capillaries</w:t>
                        </w:r>
                      </w:p>
                    </w:txbxContent>
                  </v:textbox>
                </v:rect>
                <v:rect id="Rectangle 25" o:spid="_x0000_s1056" style="position:absolute;left:4156;top:30832;width:8309;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TGwwAAANsAAAAPAAAAZHJzL2Rvd25yZXYueG1sRI9fa8JA&#10;EMTfBb/DsULf9GKg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NlqUxsMAAADbAAAADwAA&#10;AAAAAAAAAAAAAAAHAgAAZHJzL2Rvd25yZXYueG1sUEsFBgAAAAADAAMAtwAAAPcCAAAAAA==&#10;" fillcolor="white [3212]" strokecolor="black [3213]" strokeweight="1pt">
                  <v:textbox>
                    <w:txbxContent>
                      <w:p w14:paraId="14227A43" w14:textId="77777777" w:rsidR="00FA24D0" w:rsidRPr="006A0BBC" w:rsidRDefault="00FA24D0" w:rsidP="006A0BBC">
                        <w:pPr>
                          <w:jc w:val="center"/>
                          <w:rPr>
                            <w:b/>
                            <w:color w:val="FF0000"/>
                            <w:sz w:val="18"/>
                          </w:rPr>
                        </w:pPr>
                        <w:r w:rsidRPr="006A0BBC">
                          <w:rPr>
                            <w:b/>
                            <w:color w:val="FF0000"/>
                            <w:sz w:val="18"/>
                          </w:rPr>
                          <w:t>Alveolus</w:t>
                        </w:r>
                      </w:p>
                    </w:txbxContent>
                  </v:textbox>
                </v:rect>
                <v:rect id="Rectangle 26" o:spid="_x0000_s1057" style="position:absolute;left:5516;top:13904;width:8309;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" fillcolor="white [3212]" strokecolor="black [3213]" strokeweight="1pt">
                  <v:textbox>
                    <w:txbxContent>
                      <w:p w14:paraId="1CF98715" w14:textId="77777777" w:rsidR="00FA24D0" w:rsidRPr="006A0BBC" w:rsidRDefault="00FA24D0" w:rsidP="006A0BBC">
                        <w:pPr>
                          <w:jc w:val="center"/>
                          <w:rPr>
                            <w:b/>
                            <w:color w:val="FF0000"/>
                            <w:sz w:val="18"/>
                          </w:rPr>
                        </w:pPr>
                        <w:r w:rsidRPr="006A0BBC">
                          <w:rPr>
                            <w:b/>
                            <w:color w:val="FF0000"/>
                            <w:sz w:val="18"/>
                          </w:rPr>
                          <w:t>Cluster of Alveoli</w:t>
                        </w:r>
                      </w:p>
                    </w:txbxContent>
                  </v:textbox>
                </v:rect>
              </v:group>
            </w:pict>
          </mc:Fallback>
        </mc:AlternateContent>
      </w:r>
    </w:p>
    <w:p w14:paraId="0C773CE4" w14:textId="765F0217" w:rsidR="009C1D18" w:rsidRDefault="009C1D18" w:rsidP="009C1D18">
      <w:pPr>
        <w:ind w:left="360"/>
        <w:jc w:val="center"/>
      </w:pPr>
    </w:p>
    <w:p w14:paraId="5567BC6F" w14:textId="77777777" w:rsidR="009C1D18" w:rsidRDefault="009C1D18" w:rsidP="009C1D18">
      <w:pPr>
        <w:ind w:left="360"/>
        <w:jc w:val="center"/>
      </w:pPr>
    </w:p>
    <w:p w14:paraId="684B7BAE" w14:textId="048C077A" w:rsidR="00A6265A" w:rsidRDefault="00A6265A" w:rsidP="003C6EBB">
      <w:pPr>
        <w:rPr>
          <w:rFonts w:ascii="Times New Roman" w:hAnsi="Times New Roman" w:cs="Times New Roman"/>
          <w:b/>
          <w:sz w:val="24"/>
        </w:rPr>
      </w:pPr>
    </w:p>
    <w:p w14:paraId="32D4B36E" w14:textId="2AEE9898" w:rsidR="00A6265A" w:rsidRDefault="00A6265A" w:rsidP="003C6EBB">
      <w:pPr>
        <w:rPr>
          <w:rFonts w:ascii="Times New Roman" w:hAnsi="Times New Roman" w:cs="Times New Roman"/>
          <w:b/>
          <w:sz w:val="24"/>
        </w:rPr>
      </w:pPr>
    </w:p>
    <w:p w14:paraId="35544380" w14:textId="3C5597A7" w:rsidR="009C1D18" w:rsidRDefault="009C1D18" w:rsidP="003C6EBB">
      <w:pPr>
        <w:rPr>
          <w:rFonts w:ascii="Times New Roman" w:hAnsi="Times New Roman" w:cs="Times New Roman"/>
          <w:b/>
          <w:sz w:val="24"/>
        </w:rPr>
      </w:pPr>
    </w:p>
    <w:p w14:paraId="7CAE49C2" w14:textId="1B16F13D" w:rsidR="009C1D18" w:rsidRDefault="009C1D18" w:rsidP="003C6EBB">
      <w:pPr>
        <w:rPr>
          <w:rFonts w:ascii="Times New Roman" w:hAnsi="Times New Roman" w:cs="Times New Roman"/>
          <w:b/>
          <w:sz w:val="24"/>
        </w:rPr>
      </w:pPr>
    </w:p>
    <w:p w14:paraId="45508386" w14:textId="23DCF9BB" w:rsidR="009C1D18" w:rsidRDefault="009C1D18" w:rsidP="003C6EBB">
      <w:pPr>
        <w:rPr>
          <w:rFonts w:ascii="Times New Roman" w:hAnsi="Times New Roman" w:cs="Times New Roman"/>
          <w:b/>
          <w:sz w:val="24"/>
        </w:rPr>
      </w:pPr>
    </w:p>
    <w:p w14:paraId="3CD282D2" w14:textId="5CCB1E66" w:rsidR="009C1D18" w:rsidRDefault="009C1D18" w:rsidP="003C6EBB">
      <w:pPr>
        <w:rPr>
          <w:rFonts w:ascii="Times New Roman" w:hAnsi="Times New Roman" w:cs="Times New Roman"/>
          <w:b/>
          <w:sz w:val="24"/>
        </w:rPr>
      </w:pPr>
    </w:p>
    <w:p w14:paraId="72F195A4" w14:textId="28756D5F" w:rsidR="009C1D18" w:rsidRDefault="009C1D18" w:rsidP="003C6EBB">
      <w:pPr>
        <w:rPr>
          <w:rFonts w:ascii="Times New Roman" w:hAnsi="Times New Roman" w:cs="Times New Roman"/>
          <w:b/>
          <w:sz w:val="24"/>
        </w:rPr>
      </w:pPr>
    </w:p>
    <w:p w14:paraId="3906AF3D" w14:textId="77777777" w:rsidR="009C1D18" w:rsidRDefault="009C1D18" w:rsidP="003C6EBB">
      <w:pPr>
        <w:rPr>
          <w:rFonts w:ascii="Times New Roman" w:hAnsi="Times New Roman" w:cs="Times New Roman"/>
          <w:b/>
          <w:sz w:val="24"/>
        </w:rPr>
      </w:pPr>
    </w:p>
    <w:p w14:paraId="5BD9F3DB" w14:textId="77777777" w:rsidR="00A81AB3" w:rsidRDefault="00A81AB3" w:rsidP="004642CE">
      <w:pPr>
        <w:suppressAutoHyphens w:val="0"/>
        <w:spacing w:after="0" w:line="240" w:lineRule="auto"/>
        <w:rPr>
          <w:rFonts w:ascii="Times New Roman" w:hAnsi="Times New Roman" w:cs="Times New Roman"/>
          <w:sz w:val="20"/>
          <w:szCs w:val="20"/>
        </w:rPr>
      </w:pPr>
    </w:p>
    <w:p w14:paraId="536CF3BF" w14:textId="37BC6A8A" w:rsidR="00A81AB3" w:rsidRDefault="00A81AB3" w:rsidP="004642CE">
      <w:pPr>
        <w:suppressAutoHyphens w:val="0"/>
        <w:spacing w:after="0" w:line="240" w:lineRule="auto"/>
        <w:rPr>
          <w:rFonts w:ascii="Times New Roman" w:hAnsi="Times New Roman" w:cs="Times New Roman"/>
          <w:sz w:val="20"/>
          <w:szCs w:val="20"/>
        </w:rPr>
      </w:pPr>
    </w:p>
    <w:p w14:paraId="524FF0A5" w14:textId="77777777" w:rsidR="00E6365E" w:rsidRDefault="00E6365E" w:rsidP="004642CE">
      <w:pPr>
        <w:suppressAutoHyphens w:val="0"/>
        <w:spacing w:after="0" w:line="240" w:lineRule="auto"/>
        <w:rPr>
          <w:rFonts w:ascii="Times New Roman" w:hAnsi="Times New Roman" w:cs="Times New Roman"/>
          <w:sz w:val="20"/>
          <w:szCs w:val="20"/>
        </w:rPr>
      </w:pPr>
    </w:p>
    <w:p w14:paraId="15CFC267" w14:textId="77777777" w:rsidR="00A81AB3" w:rsidRDefault="00A81AB3" w:rsidP="004642CE">
      <w:pPr>
        <w:suppressAutoHyphens w:val="0"/>
        <w:spacing w:after="0" w:line="240" w:lineRule="auto"/>
        <w:rPr>
          <w:rFonts w:ascii="Times New Roman" w:hAnsi="Times New Roman" w:cs="Times New Roman"/>
          <w:sz w:val="20"/>
          <w:szCs w:val="20"/>
        </w:rPr>
      </w:pPr>
    </w:p>
    <w:p w14:paraId="503224D1" w14:textId="77777777" w:rsidR="004642CE" w:rsidRDefault="004642CE" w:rsidP="004642CE">
      <w:pPr>
        <w:suppressAutoHyphens w:val="0"/>
        <w:spacing w:after="0" w:line="240" w:lineRule="auto"/>
        <w:rPr>
          <w:rFonts w:ascii="Times New Roman" w:hAnsi="Times New Roman" w:cs="Times New Roman"/>
          <w:sz w:val="20"/>
          <w:szCs w:val="20"/>
        </w:rPr>
      </w:pPr>
      <w:r w:rsidRPr="004642CE">
        <w:rPr>
          <w:rFonts w:ascii="Times New Roman" w:hAnsi="Times New Roman" w:cs="Times New Roman"/>
          <w:sz w:val="20"/>
          <w:szCs w:val="20"/>
        </w:rPr>
        <w:lastRenderedPageBreak/>
        <w:t>12. Place</w:t>
      </w:r>
      <w:r w:rsidR="009C1D18" w:rsidRPr="004642CE">
        <w:rPr>
          <w:rFonts w:ascii="Times New Roman" w:hAnsi="Times New Roman" w:cs="Times New Roman"/>
          <w:sz w:val="20"/>
          <w:szCs w:val="20"/>
        </w:rPr>
        <w:t xml:space="preserve"> the following statements below in the order that they occur during inspiration:</w:t>
      </w:r>
    </w:p>
    <w:p w14:paraId="749936F1" w14:textId="77777777" w:rsidR="004642CE" w:rsidRDefault="004642CE" w:rsidP="004642CE">
      <w:pPr>
        <w:suppressAutoHyphens w:val="0"/>
        <w:spacing w:after="0" w:line="240" w:lineRule="auto"/>
        <w:rPr>
          <w:rFonts w:ascii="Times New Roman" w:hAnsi="Times New Roman" w:cs="Times New Roman"/>
          <w:sz w:val="20"/>
          <w:szCs w:val="20"/>
        </w:rPr>
      </w:pPr>
    </w:p>
    <w:p w14:paraId="7FB54B4B" w14:textId="77777777" w:rsidR="009C1D18" w:rsidRPr="004642CE" w:rsidRDefault="009C1D18" w:rsidP="009C1D18">
      <w:pPr>
        <w:numPr>
          <w:ilvl w:val="0"/>
          <w:numId w:val="30"/>
        </w:numPr>
        <w:suppressAutoHyphens w:val="0"/>
        <w:spacing w:after="0" w:line="240" w:lineRule="auto"/>
        <w:rPr>
          <w:rFonts w:ascii="Times New Roman" w:hAnsi="Times New Roman" w:cs="Times New Roman"/>
          <w:sz w:val="20"/>
          <w:szCs w:val="20"/>
        </w:rPr>
      </w:pPr>
      <w:r w:rsidRPr="004642CE">
        <w:rPr>
          <w:rFonts w:ascii="Times New Roman" w:hAnsi="Times New Roman" w:cs="Times New Roman"/>
          <w:sz w:val="20"/>
          <w:szCs w:val="20"/>
        </w:rPr>
        <w:t>the molecule enters the alveolus</w:t>
      </w:r>
    </w:p>
    <w:p w14:paraId="691687C3" w14:textId="77777777" w:rsidR="009C1D18" w:rsidRPr="004642CE" w:rsidRDefault="009C1D18" w:rsidP="009C1D18">
      <w:pPr>
        <w:numPr>
          <w:ilvl w:val="0"/>
          <w:numId w:val="30"/>
        </w:numPr>
        <w:suppressAutoHyphens w:val="0"/>
        <w:spacing w:after="0" w:line="240" w:lineRule="auto"/>
        <w:rPr>
          <w:rFonts w:ascii="Times New Roman" w:hAnsi="Times New Roman" w:cs="Times New Roman"/>
          <w:sz w:val="20"/>
          <w:szCs w:val="20"/>
        </w:rPr>
      </w:pPr>
      <w:r w:rsidRPr="004642CE">
        <w:rPr>
          <w:rFonts w:ascii="Times New Roman" w:hAnsi="Times New Roman" w:cs="Times New Roman"/>
          <w:sz w:val="20"/>
          <w:szCs w:val="20"/>
        </w:rPr>
        <w:t>the molecule crosses the trachea</w:t>
      </w:r>
    </w:p>
    <w:p w14:paraId="20632613" w14:textId="77777777" w:rsidR="009C1D18" w:rsidRPr="004642CE" w:rsidRDefault="009C1D18" w:rsidP="009C1D18">
      <w:pPr>
        <w:numPr>
          <w:ilvl w:val="0"/>
          <w:numId w:val="30"/>
        </w:numPr>
        <w:suppressAutoHyphens w:val="0"/>
        <w:spacing w:after="0" w:line="240" w:lineRule="auto"/>
        <w:rPr>
          <w:rFonts w:ascii="Times New Roman" w:hAnsi="Times New Roman" w:cs="Times New Roman"/>
          <w:sz w:val="20"/>
          <w:szCs w:val="20"/>
        </w:rPr>
      </w:pPr>
      <w:r w:rsidRPr="004642CE">
        <w:rPr>
          <w:rFonts w:ascii="Times New Roman" w:hAnsi="Times New Roman" w:cs="Times New Roman"/>
          <w:sz w:val="20"/>
          <w:szCs w:val="20"/>
        </w:rPr>
        <w:t>the molecule crosses the pharynx</w:t>
      </w:r>
    </w:p>
    <w:p w14:paraId="16B85F67" w14:textId="77777777" w:rsidR="009C1D18" w:rsidRPr="004642CE" w:rsidRDefault="009C1D18" w:rsidP="009C1D18">
      <w:pPr>
        <w:numPr>
          <w:ilvl w:val="0"/>
          <w:numId w:val="30"/>
        </w:numPr>
        <w:suppressAutoHyphens w:val="0"/>
        <w:spacing w:after="0" w:line="240" w:lineRule="auto"/>
        <w:rPr>
          <w:rFonts w:ascii="Times New Roman" w:hAnsi="Times New Roman" w:cs="Times New Roman"/>
          <w:sz w:val="20"/>
          <w:szCs w:val="20"/>
        </w:rPr>
      </w:pPr>
      <w:r w:rsidRPr="004642CE">
        <w:rPr>
          <w:rFonts w:ascii="Times New Roman" w:hAnsi="Times New Roman" w:cs="Times New Roman"/>
          <w:sz w:val="20"/>
          <w:szCs w:val="20"/>
        </w:rPr>
        <w:t>the molecule enters a bronchiole</w:t>
      </w:r>
    </w:p>
    <w:p w14:paraId="3A30A43F" w14:textId="77777777" w:rsidR="009C1D18" w:rsidRPr="004642CE" w:rsidRDefault="009C1D18" w:rsidP="009C1D18">
      <w:pPr>
        <w:numPr>
          <w:ilvl w:val="0"/>
          <w:numId w:val="30"/>
        </w:numPr>
        <w:suppressAutoHyphens w:val="0"/>
        <w:spacing w:after="0" w:line="240" w:lineRule="auto"/>
        <w:rPr>
          <w:rFonts w:ascii="Times New Roman" w:hAnsi="Times New Roman" w:cs="Times New Roman"/>
          <w:sz w:val="20"/>
          <w:szCs w:val="20"/>
        </w:rPr>
      </w:pPr>
      <w:r w:rsidRPr="004642CE">
        <w:rPr>
          <w:rFonts w:ascii="Times New Roman" w:hAnsi="Times New Roman" w:cs="Times New Roman"/>
          <w:sz w:val="20"/>
          <w:szCs w:val="20"/>
        </w:rPr>
        <w:t>the molecule enters the nasal cavity</w:t>
      </w:r>
    </w:p>
    <w:p w14:paraId="29EB7CB0" w14:textId="1970D9CC" w:rsidR="009C1D18" w:rsidRDefault="009C1D18" w:rsidP="004553A7">
      <w:pPr>
        <w:numPr>
          <w:ilvl w:val="0"/>
          <w:numId w:val="30"/>
        </w:numPr>
        <w:suppressAutoHyphens w:val="0"/>
        <w:spacing w:after="0" w:line="240" w:lineRule="auto"/>
        <w:rPr>
          <w:rFonts w:ascii="Times New Roman" w:hAnsi="Times New Roman" w:cs="Times New Roman"/>
          <w:sz w:val="20"/>
          <w:szCs w:val="20"/>
        </w:rPr>
      </w:pPr>
      <w:r w:rsidRPr="004642CE">
        <w:rPr>
          <w:rFonts w:ascii="Times New Roman" w:hAnsi="Times New Roman" w:cs="Times New Roman"/>
          <w:sz w:val="20"/>
          <w:szCs w:val="20"/>
        </w:rPr>
        <w:t>the molecule crosses the larynx</w:t>
      </w:r>
    </w:p>
    <w:p w14:paraId="38FA328D" w14:textId="5F38569A" w:rsidR="004642CE" w:rsidRPr="004642CE" w:rsidRDefault="004642CE" w:rsidP="004642CE">
      <w:pPr>
        <w:pStyle w:val="ListParagraph"/>
        <w:numPr>
          <w:ilvl w:val="0"/>
          <w:numId w:val="30"/>
        </w:numPr>
        <w:suppressAutoHyphens w:val="0"/>
        <w:spacing w:after="0" w:line="240" w:lineRule="auto"/>
        <w:rPr>
          <w:rFonts w:ascii="Times New Roman" w:hAnsi="Times New Roman" w:cs="Times New Roman"/>
          <w:sz w:val="20"/>
          <w:szCs w:val="20"/>
        </w:rPr>
      </w:pPr>
      <w:r w:rsidRPr="004642CE">
        <w:rPr>
          <w:rFonts w:ascii="Times New Roman" w:hAnsi="Times New Roman" w:cs="Times New Roman"/>
          <w:sz w:val="20"/>
          <w:szCs w:val="20"/>
        </w:rPr>
        <w:t>the molecule enters on</w:t>
      </w:r>
      <w:r w:rsidR="00BD340F">
        <w:rPr>
          <w:rFonts w:ascii="Times New Roman" w:hAnsi="Times New Roman" w:cs="Times New Roman"/>
          <w:sz w:val="20"/>
          <w:szCs w:val="20"/>
        </w:rPr>
        <w:t>e</w:t>
      </w:r>
      <w:r w:rsidRPr="004642CE">
        <w:rPr>
          <w:rFonts w:ascii="Times New Roman" w:hAnsi="Times New Roman" w:cs="Times New Roman"/>
          <w:sz w:val="20"/>
          <w:szCs w:val="20"/>
        </w:rPr>
        <w:t xml:space="preserve"> of the bronchi</w:t>
      </w:r>
    </w:p>
    <w:p w14:paraId="34DDB875" w14:textId="77777777" w:rsidR="004642CE" w:rsidRDefault="004642CE" w:rsidP="004642CE">
      <w:pPr>
        <w:suppressAutoHyphens w:val="0"/>
        <w:spacing w:after="0" w:line="240" w:lineRule="auto"/>
        <w:ind w:left="720"/>
        <w:rPr>
          <w:rFonts w:ascii="Times New Roman" w:hAnsi="Times New Roman" w:cs="Times New Roman"/>
          <w:sz w:val="20"/>
          <w:szCs w:val="20"/>
        </w:rPr>
      </w:pPr>
    </w:p>
    <w:p w14:paraId="19602514" w14:textId="77777777" w:rsidR="004642CE" w:rsidRPr="004642CE" w:rsidRDefault="004642CE" w:rsidP="004642CE">
      <w:pPr>
        <w:suppressAutoHyphens w:val="0"/>
        <w:spacing w:after="0" w:line="240" w:lineRule="auto"/>
        <w:ind w:left="720"/>
        <w:rPr>
          <w:rFonts w:ascii="Times New Roman" w:hAnsi="Times New Roman" w:cs="Times New Roman"/>
          <w:sz w:val="20"/>
          <w:szCs w:val="20"/>
        </w:rPr>
      </w:pPr>
    </w:p>
    <w:p w14:paraId="125C5FF6" w14:textId="6E4716E1" w:rsidR="009C1D18" w:rsidRDefault="006A0BBC" w:rsidP="009C1D18">
      <w:pPr>
        <w:rPr>
          <w:rFonts w:ascii="Times New Roman" w:hAnsi="Times New Roman" w:cs="Times New Roman"/>
          <w:sz w:val="20"/>
          <w:szCs w:val="20"/>
        </w:rPr>
      </w:pPr>
      <w:r w:rsidRPr="004642CE">
        <w:rPr>
          <w:rFonts w:ascii="Times New Roman" w:hAnsi="Times New Roman" w:cs="Times New Roman"/>
          <w:sz w:val="20"/>
          <w:szCs w:val="20"/>
        </w:rPr>
        <w:t>__</w:t>
      </w:r>
      <w:r w:rsidRPr="006A0BBC">
        <w:rPr>
          <w:rFonts w:ascii="Times New Roman" w:hAnsi="Times New Roman" w:cs="Times New Roman"/>
          <w:b/>
          <w:color w:val="FF0000"/>
          <w:sz w:val="20"/>
          <w:szCs w:val="20"/>
        </w:rPr>
        <w:t>E</w:t>
      </w:r>
      <w:r w:rsidRPr="004642CE">
        <w:rPr>
          <w:rFonts w:ascii="Times New Roman" w:hAnsi="Times New Roman" w:cs="Times New Roman"/>
          <w:sz w:val="20"/>
          <w:szCs w:val="20"/>
        </w:rPr>
        <w:t xml:space="preserve">___ </w:t>
      </w:r>
      <w:r w:rsidRPr="004642CE">
        <w:rPr>
          <w:rFonts w:ascii="Times New Roman" w:hAnsi="Times New Roman" w:cs="Times New Roman"/>
          <w:sz w:val="20"/>
          <w:szCs w:val="20"/>
        </w:rPr>
        <w:sym w:font="Wingdings" w:char="F0E0"/>
      </w:r>
      <w:r w:rsidRPr="004642CE">
        <w:rPr>
          <w:rFonts w:ascii="Times New Roman" w:hAnsi="Times New Roman" w:cs="Times New Roman"/>
          <w:sz w:val="20"/>
          <w:szCs w:val="20"/>
        </w:rPr>
        <w:t xml:space="preserve"> __</w:t>
      </w:r>
      <w:r w:rsidRPr="006A0BBC">
        <w:rPr>
          <w:rFonts w:ascii="Times New Roman" w:hAnsi="Times New Roman" w:cs="Times New Roman"/>
          <w:b/>
          <w:color w:val="FF0000"/>
          <w:sz w:val="20"/>
          <w:szCs w:val="20"/>
        </w:rPr>
        <w:t>C</w:t>
      </w:r>
      <w:r w:rsidRPr="004642CE">
        <w:rPr>
          <w:rFonts w:ascii="Times New Roman" w:hAnsi="Times New Roman" w:cs="Times New Roman"/>
          <w:sz w:val="20"/>
          <w:szCs w:val="20"/>
        </w:rPr>
        <w:t xml:space="preserve">___ </w:t>
      </w:r>
      <w:r w:rsidRPr="004642CE">
        <w:rPr>
          <w:rFonts w:ascii="Times New Roman" w:hAnsi="Times New Roman" w:cs="Times New Roman"/>
          <w:sz w:val="20"/>
          <w:szCs w:val="20"/>
        </w:rPr>
        <w:sym w:font="Wingdings" w:char="F0E0"/>
      </w:r>
      <w:r w:rsidRPr="004642CE">
        <w:rPr>
          <w:rFonts w:ascii="Times New Roman" w:hAnsi="Times New Roman" w:cs="Times New Roman"/>
          <w:sz w:val="20"/>
          <w:szCs w:val="20"/>
        </w:rPr>
        <w:t xml:space="preserve"> __</w:t>
      </w:r>
      <w:r w:rsidRPr="006A0BBC">
        <w:rPr>
          <w:rFonts w:ascii="Times New Roman" w:hAnsi="Times New Roman" w:cs="Times New Roman"/>
          <w:b/>
          <w:color w:val="FF0000"/>
          <w:sz w:val="20"/>
          <w:szCs w:val="20"/>
        </w:rPr>
        <w:t>F</w:t>
      </w:r>
      <w:r w:rsidRPr="004642CE">
        <w:rPr>
          <w:rFonts w:ascii="Times New Roman" w:hAnsi="Times New Roman" w:cs="Times New Roman"/>
          <w:sz w:val="20"/>
          <w:szCs w:val="20"/>
        </w:rPr>
        <w:t xml:space="preserve">___ </w:t>
      </w:r>
      <w:r w:rsidRPr="004642CE">
        <w:rPr>
          <w:rFonts w:ascii="Times New Roman" w:hAnsi="Times New Roman" w:cs="Times New Roman"/>
          <w:sz w:val="20"/>
          <w:szCs w:val="20"/>
        </w:rPr>
        <w:sym w:font="Wingdings" w:char="F0E0"/>
      </w:r>
      <w:r w:rsidRPr="004642CE">
        <w:rPr>
          <w:rFonts w:ascii="Times New Roman" w:hAnsi="Times New Roman" w:cs="Times New Roman"/>
          <w:sz w:val="20"/>
          <w:szCs w:val="20"/>
        </w:rPr>
        <w:t xml:space="preserve"> __</w:t>
      </w:r>
      <w:r w:rsidRPr="006A0BBC">
        <w:rPr>
          <w:rFonts w:ascii="Times New Roman" w:hAnsi="Times New Roman" w:cs="Times New Roman"/>
          <w:b/>
          <w:color w:val="FF0000"/>
          <w:sz w:val="20"/>
          <w:szCs w:val="20"/>
        </w:rPr>
        <w:t>B</w:t>
      </w:r>
      <w:r w:rsidRPr="004642CE">
        <w:rPr>
          <w:rFonts w:ascii="Times New Roman" w:hAnsi="Times New Roman" w:cs="Times New Roman"/>
          <w:sz w:val="20"/>
          <w:szCs w:val="20"/>
        </w:rPr>
        <w:t xml:space="preserve">___ </w:t>
      </w:r>
      <w:r w:rsidRPr="004642CE">
        <w:rPr>
          <w:rFonts w:ascii="Times New Roman" w:hAnsi="Times New Roman" w:cs="Times New Roman"/>
          <w:sz w:val="20"/>
          <w:szCs w:val="20"/>
        </w:rPr>
        <w:sym w:font="Wingdings" w:char="F0E0"/>
      </w:r>
      <w:r w:rsidRPr="004642CE">
        <w:rPr>
          <w:rFonts w:ascii="Times New Roman" w:hAnsi="Times New Roman" w:cs="Times New Roman"/>
          <w:sz w:val="20"/>
          <w:szCs w:val="20"/>
        </w:rPr>
        <w:t xml:space="preserve"> __</w:t>
      </w:r>
      <w:r w:rsidRPr="006A0BBC">
        <w:rPr>
          <w:rFonts w:ascii="Times New Roman" w:hAnsi="Times New Roman" w:cs="Times New Roman"/>
          <w:b/>
          <w:color w:val="FF0000"/>
          <w:sz w:val="20"/>
          <w:szCs w:val="20"/>
        </w:rPr>
        <w:t>G</w:t>
      </w:r>
      <w:r w:rsidRPr="004642CE">
        <w:rPr>
          <w:rFonts w:ascii="Times New Roman" w:hAnsi="Times New Roman" w:cs="Times New Roman"/>
          <w:sz w:val="20"/>
          <w:szCs w:val="20"/>
        </w:rPr>
        <w:t xml:space="preserve">___ </w:t>
      </w:r>
      <w:r w:rsidRPr="004642CE">
        <w:rPr>
          <w:rFonts w:ascii="Times New Roman" w:hAnsi="Times New Roman" w:cs="Times New Roman"/>
          <w:sz w:val="20"/>
          <w:szCs w:val="20"/>
        </w:rPr>
        <w:sym w:font="Wingdings" w:char="F0E0"/>
      </w:r>
      <w:r w:rsidRPr="004642CE">
        <w:rPr>
          <w:rFonts w:ascii="Times New Roman" w:hAnsi="Times New Roman" w:cs="Times New Roman"/>
          <w:sz w:val="20"/>
          <w:szCs w:val="20"/>
        </w:rPr>
        <w:t xml:space="preserve"> __</w:t>
      </w:r>
      <w:r w:rsidRPr="006A0BBC">
        <w:rPr>
          <w:rFonts w:ascii="Times New Roman" w:hAnsi="Times New Roman" w:cs="Times New Roman"/>
          <w:b/>
          <w:color w:val="FF0000"/>
          <w:sz w:val="20"/>
          <w:szCs w:val="20"/>
        </w:rPr>
        <w:t>D</w:t>
      </w:r>
      <w:r w:rsidRPr="004642CE">
        <w:rPr>
          <w:rFonts w:ascii="Times New Roman" w:hAnsi="Times New Roman" w:cs="Times New Roman"/>
          <w:sz w:val="20"/>
          <w:szCs w:val="20"/>
        </w:rPr>
        <w:t xml:space="preserve">___ </w:t>
      </w:r>
      <w:r w:rsidRPr="004642CE">
        <w:rPr>
          <w:rFonts w:ascii="Times New Roman" w:hAnsi="Times New Roman" w:cs="Times New Roman"/>
          <w:sz w:val="20"/>
          <w:szCs w:val="20"/>
        </w:rPr>
        <w:sym w:font="Wingdings" w:char="F0E0"/>
      </w:r>
      <w:r w:rsidRPr="004642CE">
        <w:rPr>
          <w:rFonts w:ascii="Times New Roman" w:hAnsi="Times New Roman" w:cs="Times New Roman"/>
          <w:sz w:val="20"/>
          <w:szCs w:val="20"/>
        </w:rPr>
        <w:t xml:space="preserve"> </w:t>
      </w:r>
      <w:r w:rsidRPr="004642CE">
        <w:rPr>
          <w:rFonts w:ascii="Times New Roman" w:hAnsi="Times New Roman" w:cs="Times New Roman"/>
          <w:sz w:val="20"/>
          <w:szCs w:val="20"/>
        </w:rPr>
        <w:softHyphen/>
      </w:r>
      <w:r w:rsidRPr="004642CE">
        <w:rPr>
          <w:rFonts w:ascii="Times New Roman" w:hAnsi="Times New Roman" w:cs="Times New Roman"/>
          <w:sz w:val="20"/>
          <w:szCs w:val="20"/>
        </w:rPr>
        <w:softHyphen/>
      </w:r>
      <w:r w:rsidRPr="004642CE">
        <w:rPr>
          <w:rFonts w:ascii="Times New Roman" w:hAnsi="Times New Roman" w:cs="Times New Roman"/>
          <w:sz w:val="20"/>
          <w:szCs w:val="20"/>
        </w:rPr>
        <w:softHyphen/>
        <w:t>__</w:t>
      </w:r>
      <w:r w:rsidRPr="006A0BBC">
        <w:rPr>
          <w:rFonts w:ascii="Times New Roman" w:hAnsi="Times New Roman" w:cs="Times New Roman"/>
          <w:b/>
          <w:color w:val="FF0000"/>
          <w:sz w:val="20"/>
          <w:szCs w:val="20"/>
        </w:rPr>
        <w:t>A</w:t>
      </w:r>
      <w:r w:rsidRPr="004642CE">
        <w:rPr>
          <w:rFonts w:ascii="Times New Roman" w:hAnsi="Times New Roman" w:cs="Times New Roman"/>
          <w:sz w:val="20"/>
          <w:szCs w:val="20"/>
        </w:rPr>
        <w:t>___</w:t>
      </w:r>
    </w:p>
    <w:p w14:paraId="3845B604" w14:textId="77777777" w:rsidR="006A0BBC" w:rsidRPr="004642CE" w:rsidRDefault="006A0BBC" w:rsidP="009C1D18">
      <w:pPr>
        <w:rPr>
          <w:rFonts w:ascii="Times New Roman" w:hAnsi="Times New Roman" w:cs="Times New Roman"/>
          <w:sz w:val="20"/>
          <w:szCs w:val="20"/>
        </w:rPr>
      </w:pPr>
    </w:p>
    <w:p w14:paraId="55E76F40" w14:textId="1960AF1C" w:rsidR="009C1D18" w:rsidRPr="004642CE" w:rsidRDefault="004642CE" w:rsidP="004642CE">
      <w:pPr>
        <w:suppressAutoHyphens w:val="0"/>
        <w:spacing w:after="0" w:line="240" w:lineRule="auto"/>
        <w:rPr>
          <w:rFonts w:ascii="Times New Roman" w:hAnsi="Times New Roman" w:cs="Times New Roman"/>
          <w:sz w:val="20"/>
          <w:szCs w:val="20"/>
        </w:rPr>
      </w:pPr>
      <w:r w:rsidRPr="004642CE">
        <w:rPr>
          <w:rFonts w:ascii="Times New Roman" w:hAnsi="Times New Roman" w:cs="Times New Roman"/>
          <w:sz w:val="20"/>
          <w:szCs w:val="20"/>
        </w:rPr>
        <w:t>13. In</w:t>
      </w:r>
      <w:r w:rsidR="009C1D18" w:rsidRPr="004642CE">
        <w:rPr>
          <w:rFonts w:ascii="Times New Roman" w:hAnsi="Times New Roman" w:cs="Times New Roman"/>
          <w:sz w:val="20"/>
          <w:szCs w:val="20"/>
        </w:rPr>
        <w:t xml:space="preserve"> order for inspiration to occur, does the air pressure inside the lungs have to be higher or lower than surrounding air pressure? Why?</w:t>
      </w:r>
    </w:p>
    <w:p w14:paraId="787069DD" w14:textId="77777777" w:rsidR="009C1D18" w:rsidRDefault="009C1D18" w:rsidP="003C6EBB">
      <w:pPr>
        <w:rPr>
          <w:rFonts w:ascii="Times New Roman" w:hAnsi="Times New Roman" w:cs="Times New Roman"/>
          <w:b/>
          <w:sz w:val="24"/>
        </w:rPr>
      </w:pPr>
    </w:p>
    <w:p w14:paraId="2A9D6183" w14:textId="77777777" w:rsidR="006A0BBC" w:rsidRPr="006A0BBC" w:rsidRDefault="006A0BBC" w:rsidP="006A0BBC">
      <w:pPr>
        <w:rPr>
          <w:rFonts w:ascii="Times New Roman" w:hAnsi="Times New Roman" w:cs="Times New Roman"/>
          <w:b/>
          <w:color w:val="FF0000"/>
          <w:sz w:val="20"/>
        </w:rPr>
      </w:pPr>
      <w:r w:rsidRPr="006A0BBC">
        <w:rPr>
          <w:rFonts w:ascii="Times New Roman" w:hAnsi="Times New Roman" w:cs="Times New Roman"/>
          <w:b/>
          <w:color w:val="FF0000"/>
          <w:sz w:val="20"/>
        </w:rPr>
        <w:t>It needs to be lowers because the air will move from the area of high pressure to lower pressure.</w:t>
      </w:r>
    </w:p>
    <w:p w14:paraId="3A12A666" w14:textId="5D532581" w:rsidR="009C1D18" w:rsidRDefault="004642CE" w:rsidP="003C6EBB">
      <w:pPr>
        <w:rPr>
          <w:rFonts w:ascii="Times New Roman" w:hAnsi="Times New Roman" w:cs="Times New Roman"/>
          <w:sz w:val="20"/>
          <w:szCs w:val="20"/>
        </w:rPr>
      </w:pPr>
      <w:r>
        <w:rPr>
          <w:rFonts w:ascii="Times New Roman" w:hAnsi="Times New Roman" w:cs="Times New Roman"/>
          <w:sz w:val="20"/>
          <w:szCs w:val="20"/>
        </w:rPr>
        <w:t xml:space="preserve">14. </w:t>
      </w:r>
      <w:r w:rsidR="009C1D18" w:rsidRPr="009C1D18">
        <w:rPr>
          <w:rFonts w:ascii="Times New Roman" w:hAnsi="Times New Roman" w:cs="Times New Roman"/>
          <w:sz w:val="20"/>
          <w:szCs w:val="20"/>
        </w:rPr>
        <w:t>Explain why</w:t>
      </w:r>
      <w:r w:rsidR="009C1D18">
        <w:rPr>
          <w:rFonts w:ascii="Times New Roman" w:hAnsi="Times New Roman" w:cs="Times New Roman"/>
          <w:b/>
          <w:sz w:val="24"/>
        </w:rPr>
        <w:t xml:space="preserve"> </w:t>
      </w:r>
      <w:r w:rsidR="009C1D18">
        <w:rPr>
          <w:rFonts w:ascii="Times New Roman" w:hAnsi="Times New Roman" w:cs="Times New Roman"/>
          <w:sz w:val="20"/>
          <w:szCs w:val="20"/>
        </w:rPr>
        <w:t>a gas is considered a fluid?</w:t>
      </w:r>
    </w:p>
    <w:p w14:paraId="4AB6A406" w14:textId="77777777" w:rsidR="006A0BBC" w:rsidRPr="006A0BBC" w:rsidRDefault="006A0BBC" w:rsidP="006A0BBC">
      <w:pPr>
        <w:rPr>
          <w:rFonts w:ascii="Times New Roman" w:hAnsi="Times New Roman" w:cs="Times New Roman"/>
          <w:b/>
          <w:color w:val="FF0000"/>
          <w:sz w:val="20"/>
          <w:szCs w:val="20"/>
        </w:rPr>
      </w:pPr>
      <w:r w:rsidRPr="006A0BBC">
        <w:rPr>
          <w:rFonts w:ascii="Times New Roman" w:hAnsi="Times New Roman" w:cs="Times New Roman"/>
          <w:b/>
          <w:color w:val="FF0000"/>
          <w:sz w:val="20"/>
          <w:szCs w:val="20"/>
        </w:rPr>
        <w:t>A fluid takes the shape of its container and has the ability to flow in all directions; both of these things are true for a gas.</w:t>
      </w:r>
    </w:p>
    <w:p w14:paraId="14B811A7" w14:textId="77777777" w:rsidR="004642CE" w:rsidRDefault="004642CE" w:rsidP="003C6EBB">
      <w:pPr>
        <w:rPr>
          <w:rFonts w:ascii="Times New Roman" w:hAnsi="Times New Roman" w:cs="Times New Roman"/>
          <w:sz w:val="20"/>
          <w:szCs w:val="20"/>
        </w:rPr>
      </w:pPr>
    </w:p>
    <w:p w14:paraId="0056D8F5" w14:textId="59D2B295" w:rsidR="009C1D18" w:rsidRDefault="004642CE" w:rsidP="003C6EBB">
      <w:pPr>
        <w:rPr>
          <w:rFonts w:ascii="Times New Roman" w:hAnsi="Times New Roman" w:cs="Times New Roman"/>
          <w:sz w:val="20"/>
          <w:szCs w:val="20"/>
        </w:rPr>
      </w:pPr>
      <w:r>
        <w:rPr>
          <w:rFonts w:ascii="Times New Roman" w:hAnsi="Times New Roman" w:cs="Times New Roman"/>
          <w:sz w:val="20"/>
          <w:szCs w:val="20"/>
        </w:rPr>
        <w:t xml:space="preserve">15. </w:t>
      </w:r>
      <w:r w:rsidR="009C1D18">
        <w:rPr>
          <w:rFonts w:ascii="Times New Roman" w:hAnsi="Times New Roman" w:cs="Times New Roman"/>
          <w:sz w:val="20"/>
          <w:szCs w:val="20"/>
        </w:rPr>
        <w:t>Explain why a liquid is considered an incompressible fluid?</w:t>
      </w:r>
    </w:p>
    <w:p w14:paraId="576005F8" w14:textId="77777777" w:rsidR="006A0BBC" w:rsidRPr="006A0BBC" w:rsidRDefault="006A0BBC" w:rsidP="006A0BBC">
      <w:pPr>
        <w:spacing w:after="0" w:line="240" w:lineRule="auto"/>
        <w:rPr>
          <w:rFonts w:ascii="Times New Roman" w:hAnsi="Times New Roman" w:cs="Times New Roman"/>
          <w:color w:val="FF0000"/>
          <w:sz w:val="20"/>
          <w:szCs w:val="20"/>
        </w:rPr>
      </w:pPr>
      <w:r w:rsidRPr="006A0BBC">
        <w:rPr>
          <w:rFonts w:ascii="Times New Roman" w:hAnsi="Times New Roman" w:cs="Times New Roman"/>
          <w:color w:val="FF0000"/>
          <w:sz w:val="20"/>
          <w:szCs w:val="20"/>
        </w:rPr>
        <w:t>A liquid takes the shape of its container and has the ability to flow but it is considered an incompressible fluid because a liquid has a definite volume.</w:t>
      </w:r>
    </w:p>
    <w:p w14:paraId="6448D859" w14:textId="77777777" w:rsidR="00AA2EB4" w:rsidRDefault="00AA2EB4" w:rsidP="004642CE">
      <w:pPr>
        <w:spacing w:after="0" w:line="240" w:lineRule="auto"/>
        <w:rPr>
          <w:rFonts w:ascii="Times New Roman" w:hAnsi="Times New Roman" w:cs="Times New Roman"/>
          <w:sz w:val="20"/>
          <w:szCs w:val="20"/>
        </w:rPr>
      </w:pPr>
    </w:p>
    <w:p w14:paraId="59A0C684" w14:textId="77777777" w:rsidR="00AA2EB4" w:rsidRDefault="00AA2EB4" w:rsidP="004642CE">
      <w:pPr>
        <w:spacing w:after="0" w:line="240" w:lineRule="auto"/>
        <w:rPr>
          <w:rFonts w:ascii="Times New Roman" w:hAnsi="Times New Roman" w:cs="Times New Roman"/>
          <w:sz w:val="20"/>
          <w:szCs w:val="20"/>
        </w:rPr>
      </w:pPr>
    </w:p>
    <w:p w14:paraId="07EC9D48" w14:textId="77777777" w:rsidR="00AA2EB4" w:rsidRDefault="00AA2EB4" w:rsidP="004642CE">
      <w:pPr>
        <w:spacing w:after="0" w:line="240" w:lineRule="auto"/>
        <w:rPr>
          <w:rFonts w:ascii="Times New Roman" w:hAnsi="Times New Roman" w:cs="Times New Roman"/>
          <w:sz w:val="20"/>
          <w:szCs w:val="20"/>
        </w:rPr>
      </w:pPr>
    </w:p>
    <w:p w14:paraId="546BDC15" w14:textId="7CC66262" w:rsidR="004642CE" w:rsidRPr="004642CE" w:rsidRDefault="004642CE" w:rsidP="004642CE">
      <w:pPr>
        <w:spacing w:after="0" w:line="240" w:lineRule="auto"/>
        <w:rPr>
          <w:rFonts w:ascii="Times New Roman" w:hAnsi="Times New Roman" w:cs="Times New Roman"/>
          <w:sz w:val="20"/>
          <w:szCs w:val="20"/>
        </w:rPr>
      </w:pPr>
      <w:r w:rsidRPr="004642CE">
        <w:rPr>
          <w:rFonts w:ascii="Times New Roman" w:hAnsi="Times New Roman" w:cs="Times New Roman"/>
          <w:sz w:val="20"/>
          <w:szCs w:val="20"/>
        </w:rPr>
        <w:t>16. At a birthday party you fill balloons with helium and they all rise to the ceiling. The next morning the balloons were still floating but had fallen quite a bit. By nighttime the balloons had fallen to the floor and the volume has decreased greatly.</w:t>
      </w:r>
    </w:p>
    <w:p w14:paraId="7DB1C694" w14:textId="77777777" w:rsidR="00AA2EB4" w:rsidRDefault="00AA2EB4" w:rsidP="004642CE">
      <w:pPr>
        <w:spacing w:after="0" w:line="240" w:lineRule="auto"/>
        <w:ind w:firstLine="720"/>
        <w:rPr>
          <w:rFonts w:ascii="Times New Roman" w:hAnsi="Times New Roman" w:cs="Times New Roman"/>
          <w:sz w:val="20"/>
          <w:szCs w:val="20"/>
        </w:rPr>
      </w:pPr>
    </w:p>
    <w:p w14:paraId="5CEFD742" w14:textId="70E7389F" w:rsidR="004642CE" w:rsidRDefault="004642CE" w:rsidP="004642CE">
      <w:pPr>
        <w:spacing w:after="0" w:line="240" w:lineRule="auto"/>
        <w:ind w:firstLine="720"/>
        <w:rPr>
          <w:rFonts w:ascii="Times New Roman" w:hAnsi="Times New Roman" w:cs="Times New Roman"/>
          <w:sz w:val="20"/>
          <w:szCs w:val="20"/>
        </w:rPr>
      </w:pPr>
      <w:r w:rsidRPr="004642CE">
        <w:rPr>
          <w:rFonts w:ascii="Times New Roman" w:hAnsi="Times New Roman" w:cs="Times New Roman"/>
          <w:sz w:val="20"/>
          <w:szCs w:val="20"/>
        </w:rPr>
        <w:t>What term describes why t</w:t>
      </w:r>
      <w:r>
        <w:rPr>
          <w:rFonts w:ascii="Times New Roman" w:hAnsi="Times New Roman" w:cs="Times New Roman"/>
          <w:sz w:val="20"/>
          <w:szCs w:val="20"/>
        </w:rPr>
        <w:t xml:space="preserve">he balloons have fallen down? </w:t>
      </w:r>
      <w:r w:rsidR="006A0BBC" w:rsidRPr="006A0BBC">
        <w:rPr>
          <w:rFonts w:ascii="Times New Roman" w:hAnsi="Times New Roman" w:cs="Times New Roman"/>
          <w:b/>
          <w:color w:val="FF0000"/>
          <w:sz w:val="20"/>
          <w:szCs w:val="20"/>
        </w:rPr>
        <w:t>Diffusion</w:t>
      </w:r>
    </w:p>
    <w:p w14:paraId="281C0711" w14:textId="77777777" w:rsidR="00AA2EB4" w:rsidRDefault="00AA2EB4" w:rsidP="006A0BBC">
      <w:pPr>
        <w:spacing w:after="0" w:line="240" w:lineRule="auto"/>
        <w:rPr>
          <w:rFonts w:ascii="Times New Roman" w:hAnsi="Times New Roman" w:cs="Times New Roman"/>
          <w:sz w:val="20"/>
          <w:szCs w:val="20"/>
        </w:rPr>
      </w:pPr>
    </w:p>
    <w:p w14:paraId="7821DD62" w14:textId="737AABA1" w:rsidR="004642CE" w:rsidRDefault="004642CE" w:rsidP="004642CE">
      <w:pPr>
        <w:spacing w:after="0" w:line="240" w:lineRule="auto"/>
        <w:ind w:firstLine="720"/>
        <w:rPr>
          <w:rFonts w:ascii="Times New Roman" w:hAnsi="Times New Roman" w:cs="Times New Roman"/>
          <w:sz w:val="20"/>
          <w:szCs w:val="20"/>
        </w:rPr>
      </w:pPr>
      <w:r w:rsidRPr="004642CE">
        <w:rPr>
          <w:rFonts w:ascii="Times New Roman" w:hAnsi="Times New Roman" w:cs="Times New Roman"/>
          <w:sz w:val="20"/>
          <w:szCs w:val="20"/>
        </w:rPr>
        <w:t>Why w</w:t>
      </w:r>
      <w:r>
        <w:rPr>
          <w:rFonts w:ascii="Times New Roman" w:hAnsi="Times New Roman" w:cs="Times New Roman"/>
          <w:sz w:val="20"/>
          <w:szCs w:val="20"/>
        </w:rPr>
        <w:t>as the helium able to escape?</w:t>
      </w:r>
    </w:p>
    <w:p w14:paraId="1DD79BA4" w14:textId="6D8824BB" w:rsidR="004642CE" w:rsidRPr="006A0BBC" w:rsidRDefault="006A0BBC" w:rsidP="006A0BBC">
      <w:pPr>
        <w:spacing w:after="0" w:line="240" w:lineRule="auto"/>
        <w:ind w:left="567"/>
        <w:rPr>
          <w:rFonts w:ascii="Times New Roman" w:hAnsi="Times New Roman" w:cs="Times New Roman"/>
          <w:b/>
          <w:color w:val="FF0000"/>
          <w:sz w:val="20"/>
          <w:szCs w:val="20"/>
        </w:rPr>
      </w:pPr>
      <w:r w:rsidRPr="006A0BBC">
        <w:rPr>
          <w:rFonts w:ascii="Times New Roman" w:hAnsi="Times New Roman" w:cs="Times New Roman"/>
          <w:b/>
          <w:color w:val="FF0000"/>
          <w:sz w:val="20"/>
          <w:szCs w:val="20"/>
        </w:rPr>
        <w:t>The balloon is a semi-permeable membrane and the molecules of helium are small enough to slowly pass through.</w:t>
      </w:r>
    </w:p>
    <w:p w14:paraId="4B85D487" w14:textId="77777777" w:rsidR="004642CE" w:rsidRPr="004642CE" w:rsidRDefault="004642CE" w:rsidP="006A0BBC">
      <w:pPr>
        <w:spacing w:after="0" w:line="240" w:lineRule="auto"/>
        <w:rPr>
          <w:rFonts w:ascii="Times New Roman" w:hAnsi="Times New Roman" w:cs="Times New Roman"/>
          <w:sz w:val="20"/>
          <w:szCs w:val="20"/>
        </w:rPr>
      </w:pPr>
    </w:p>
    <w:p w14:paraId="51330D6D" w14:textId="345CF74D" w:rsidR="004642CE" w:rsidRPr="004642CE" w:rsidRDefault="004642CE" w:rsidP="006A0BBC">
      <w:pPr>
        <w:ind w:firstLine="720"/>
        <w:rPr>
          <w:rFonts w:ascii="Times New Roman" w:hAnsi="Times New Roman" w:cs="Times New Roman"/>
          <w:b/>
          <w:sz w:val="20"/>
          <w:szCs w:val="20"/>
        </w:rPr>
      </w:pPr>
      <w:r w:rsidRPr="004642CE">
        <w:rPr>
          <w:rFonts w:ascii="Times New Roman" w:hAnsi="Times New Roman" w:cs="Times New Roman"/>
          <w:sz w:val="20"/>
          <w:szCs w:val="20"/>
        </w:rPr>
        <w:t xml:space="preserve">Explain in detail, why the volume of the balloon decreases. </w:t>
      </w:r>
      <w:r w:rsidR="006A0BBC" w:rsidRPr="006A0BBC">
        <w:rPr>
          <w:rFonts w:ascii="Times New Roman" w:hAnsi="Times New Roman" w:cs="Times New Roman"/>
          <w:b/>
          <w:color w:val="FF0000"/>
          <w:sz w:val="20"/>
          <w:szCs w:val="20"/>
        </w:rPr>
        <w:t>As the volume of helium decreases there is less and less pressure being applied to the balloon from the inside.  This results in the balloon decreasing in volume as there is less pressure keeping the balloon inflated.</w:t>
      </w:r>
    </w:p>
    <w:p w14:paraId="3848F950" w14:textId="7BE7F58C" w:rsidR="004642CE" w:rsidRPr="007A7400" w:rsidRDefault="004642CE" w:rsidP="004642CE">
      <w:pPr>
        <w:spacing w:before="72" w:after="0" w:line="240" w:lineRule="auto"/>
        <w:ind w:right="734"/>
        <w:rPr>
          <w:rFonts w:ascii="Times New Roman" w:hAnsi="Times New Roman" w:cs="Times New Roman"/>
          <w:color w:val="150E11"/>
          <w:sz w:val="20"/>
          <w:szCs w:val="20"/>
        </w:rPr>
      </w:pPr>
      <w:r w:rsidRPr="007A7400">
        <w:rPr>
          <w:rFonts w:ascii="Times New Roman" w:hAnsi="Times New Roman" w:cs="Times New Roman"/>
          <w:color w:val="150E11"/>
          <w:sz w:val="20"/>
          <w:szCs w:val="20"/>
        </w:rPr>
        <w:t xml:space="preserve">17. </w:t>
      </w:r>
      <w:proofErr w:type="gramStart"/>
      <w:r w:rsidRPr="007A7400">
        <w:rPr>
          <w:rFonts w:ascii="Times New Roman" w:hAnsi="Times New Roman" w:cs="Times New Roman"/>
          <w:color w:val="150E11"/>
          <w:sz w:val="20"/>
          <w:szCs w:val="20"/>
        </w:rPr>
        <w:t>a</w:t>
      </w:r>
      <w:proofErr w:type="gramEnd"/>
      <w:r w:rsidRPr="007A7400">
        <w:rPr>
          <w:rFonts w:ascii="Times New Roman" w:hAnsi="Times New Roman" w:cs="Times New Roman"/>
          <w:color w:val="150E11"/>
          <w:sz w:val="20"/>
          <w:szCs w:val="20"/>
        </w:rPr>
        <w:t xml:space="preserve">) What is the respiration formula? </w:t>
      </w:r>
      <w:r w:rsidR="006A0BBC" w:rsidRPr="006A0BBC">
        <w:rPr>
          <w:rFonts w:ascii="Times New Roman" w:hAnsi="Times New Roman" w:cs="Times New Roman"/>
          <w:b/>
          <w:color w:val="FF0000"/>
          <w:sz w:val="20"/>
          <w:szCs w:val="20"/>
        </w:rPr>
        <w:t>Nutrients + O</w:t>
      </w:r>
      <w:r w:rsidR="006A0BBC" w:rsidRPr="006A0BBC">
        <w:rPr>
          <w:rFonts w:ascii="Times New Roman" w:hAnsi="Times New Roman" w:cs="Times New Roman"/>
          <w:b/>
          <w:color w:val="FF0000"/>
          <w:sz w:val="20"/>
          <w:szCs w:val="20"/>
          <w:vertAlign w:val="subscript"/>
        </w:rPr>
        <w:t>2</w:t>
      </w:r>
      <w:r w:rsidR="006A0BBC" w:rsidRPr="006A0BBC">
        <w:rPr>
          <w:rFonts w:ascii="Times New Roman" w:hAnsi="Times New Roman" w:cs="Times New Roman"/>
          <w:b/>
          <w:color w:val="FF0000"/>
          <w:sz w:val="20"/>
          <w:szCs w:val="20"/>
        </w:rPr>
        <w:t xml:space="preserve"> → CO</w:t>
      </w:r>
      <w:r w:rsidR="006A0BBC" w:rsidRPr="006A0BBC">
        <w:rPr>
          <w:rFonts w:ascii="Times New Roman" w:hAnsi="Times New Roman" w:cs="Times New Roman"/>
          <w:b/>
          <w:color w:val="FF0000"/>
          <w:sz w:val="20"/>
          <w:szCs w:val="20"/>
          <w:vertAlign w:val="subscript"/>
        </w:rPr>
        <w:t>2</w:t>
      </w:r>
      <w:r w:rsidR="006A0BBC" w:rsidRPr="006A0BBC">
        <w:rPr>
          <w:rFonts w:ascii="Times New Roman" w:hAnsi="Times New Roman" w:cs="Times New Roman"/>
          <w:b/>
          <w:color w:val="FF0000"/>
          <w:sz w:val="20"/>
          <w:szCs w:val="20"/>
        </w:rPr>
        <w:t xml:space="preserve"> + Energy + Waste</w:t>
      </w:r>
    </w:p>
    <w:p w14:paraId="7B2AEDD0" w14:textId="77777777" w:rsidR="004642CE" w:rsidRPr="007A7400" w:rsidRDefault="004642CE" w:rsidP="004642CE">
      <w:pPr>
        <w:spacing w:before="72" w:after="0" w:line="240" w:lineRule="auto"/>
        <w:ind w:right="734"/>
        <w:rPr>
          <w:rFonts w:ascii="Times New Roman" w:hAnsi="Times New Roman" w:cs="Times New Roman"/>
          <w:color w:val="150E11"/>
          <w:sz w:val="20"/>
          <w:szCs w:val="20"/>
        </w:rPr>
      </w:pPr>
    </w:p>
    <w:p w14:paraId="701FEE30" w14:textId="1D557E17" w:rsidR="006A0BBC" w:rsidRPr="00D20074" w:rsidRDefault="004642CE" w:rsidP="006A0BBC">
      <w:pPr>
        <w:spacing w:before="72" w:after="0" w:line="240" w:lineRule="auto"/>
        <w:ind w:right="734" w:firstLine="10"/>
        <w:rPr>
          <w:b/>
          <w:color w:val="FF0000"/>
        </w:rPr>
      </w:pPr>
      <w:r w:rsidRPr="007A7400">
        <w:rPr>
          <w:rFonts w:ascii="Times New Roman" w:hAnsi="Times New Roman" w:cs="Times New Roman"/>
          <w:color w:val="150E11"/>
          <w:sz w:val="20"/>
          <w:szCs w:val="20"/>
        </w:rPr>
        <w:t xml:space="preserve">      b) Where does this reaction occur and why does it occur there</w:t>
      </w:r>
      <w:r w:rsidRPr="00D20074">
        <w:rPr>
          <w:rFonts w:ascii="Times New Roman" w:hAnsi="Times New Roman" w:cs="Times New Roman"/>
          <w:b/>
          <w:color w:val="FF0000"/>
          <w:sz w:val="20"/>
          <w:szCs w:val="20"/>
        </w:rPr>
        <w:t>?</w:t>
      </w:r>
      <w:r w:rsidR="006A0BBC" w:rsidRPr="00D20074">
        <w:rPr>
          <w:rFonts w:ascii="Times New Roman" w:hAnsi="Times New Roman" w:cs="Times New Roman"/>
          <w:b/>
          <w:color w:val="FF0000"/>
          <w:sz w:val="20"/>
          <w:szCs w:val="20"/>
        </w:rPr>
        <w:t xml:space="preserve"> It occurs in the cells because that is where the nutrients and oxygen are able to combine and it is the cells that need the energy. </w:t>
      </w:r>
    </w:p>
    <w:p w14:paraId="14019FA0" w14:textId="77777777" w:rsidR="006A0BBC" w:rsidRPr="00D20074" w:rsidRDefault="006A0BBC" w:rsidP="006A0BBC">
      <w:pPr>
        <w:spacing w:after="0" w:line="240" w:lineRule="auto"/>
        <w:ind w:right="283" w:firstLine="10"/>
        <w:rPr>
          <w:rFonts w:ascii="Times New Roman" w:hAnsi="Times New Roman" w:cs="Times New Roman"/>
          <w:b/>
          <w:color w:val="FF0000"/>
          <w:sz w:val="20"/>
          <w:szCs w:val="20"/>
        </w:rPr>
      </w:pPr>
    </w:p>
    <w:p w14:paraId="147BC0CC" w14:textId="3D7F1067" w:rsidR="004642CE" w:rsidRPr="007A7400" w:rsidRDefault="004642CE" w:rsidP="004642CE">
      <w:pPr>
        <w:spacing w:before="72" w:after="0" w:line="240" w:lineRule="auto"/>
        <w:ind w:right="734" w:firstLine="10"/>
      </w:pPr>
    </w:p>
    <w:p w14:paraId="304AD931" w14:textId="77777777" w:rsidR="004642CE" w:rsidRPr="007A7400" w:rsidRDefault="004642CE" w:rsidP="004642CE">
      <w:pPr>
        <w:spacing w:after="0" w:line="240" w:lineRule="auto"/>
        <w:ind w:right="283" w:firstLine="10"/>
        <w:rPr>
          <w:rFonts w:ascii="Times New Roman" w:hAnsi="Times New Roman" w:cs="Times New Roman"/>
          <w:color w:val="150E11"/>
          <w:sz w:val="20"/>
          <w:szCs w:val="20"/>
        </w:rPr>
      </w:pPr>
    </w:p>
    <w:p w14:paraId="427AF2EF" w14:textId="77777777" w:rsidR="004642CE" w:rsidRPr="007A7400" w:rsidRDefault="004642CE" w:rsidP="004642CE">
      <w:pPr>
        <w:spacing w:after="0" w:line="240" w:lineRule="auto"/>
        <w:ind w:right="283" w:firstLine="10"/>
        <w:rPr>
          <w:rFonts w:ascii="Times New Roman" w:hAnsi="Times New Roman" w:cs="Times New Roman"/>
          <w:color w:val="150E11"/>
          <w:sz w:val="20"/>
          <w:szCs w:val="20"/>
        </w:rPr>
      </w:pPr>
    </w:p>
    <w:p w14:paraId="01C69544" w14:textId="77777777" w:rsidR="004642CE" w:rsidRDefault="004642CE" w:rsidP="004642CE">
      <w:pPr>
        <w:spacing w:after="0" w:line="240" w:lineRule="auto"/>
        <w:ind w:right="283" w:firstLine="10"/>
        <w:rPr>
          <w:rFonts w:ascii="Times New Roman" w:hAnsi="Times New Roman" w:cs="Times New Roman"/>
          <w:color w:val="150E11"/>
          <w:sz w:val="20"/>
          <w:szCs w:val="20"/>
        </w:rPr>
      </w:pPr>
    </w:p>
    <w:p w14:paraId="5647CED9" w14:textId="77777777" w:rsidR="00AA2EB4" w:rsidRDefault="00AA2EB4" w:rsidP="004642CE">
      <w:pPr>
        <w:spacing w:after="0" w:line="240" w:lineRule="auto"/>
        <w:ind w:right="283" w:firstLine="10"/>
        <w:rPr>
          <w:rFonts w:ascii="Times New Roman" w:hAnsi="Times New Roman" w:cs="Times New Roman"/>
          <w:color w:val="150E11"/>
          <w:sz w:val="20"/>
          <w:szCs w:val="20"/>
        </w:rPr>
      </w:pPr>
    </w:p>
    <w:p w14:paraId="1BD7331A" w14:textId="77777777" w:rsidR="00AA2EB4" w:rsidRDefault="00AA2EB4" w:rsidP="004642CE">
      <w:pPr>
        <w:spacing w:after="0" w:line="240" w:lineRule="auto"/>
        <w:ind w:right="283" w:firstLine="10"/>
        <w:rPr>
          <w:rFonts w:ascii="Times New Roman" w:hAnsi="Times New Roman" w:cs="Times New Roman"/>
          <w:color w:val="150E11"/>
          <w:sz w:val="20"/>
          <w:szCs w:val="20"/>
        </w:rPr>
      </w:pPr>
    </w:p>
    <w:p w14:paraId="29D01EE0" w14:textId="77777777" w:rsidR="00AA2EB4" w:rsidRPr="007A7400" w:rsidRDefault="00AA2EB4" w:rsidP="004642CE">
      <w:pPr>
        <w:spacing w:after="0" w:line="240" w:lineRule="auto"/>
        <w:ind w:right="283" w:firstLine="10"/>
        <w:rPr>
          <w:rFonts w:ascii="Times New Roman" w:hAnsi="Times New Roman" w:cs="Times New Roman"/>
          <w:color w:val="150E11"/>
          <w:sz w:val="20"/>
          <w:szCs w:val="20"/>
        </w:rPr>
      </w:pPr>
    </w:p>
    <w:p w14:paraId="3A590E65" w14:textId="77777777" w:rsidR="004642CE" w:rsidRPr="007A7400" w:rsidRDefault="004642CE" w:rsidP="004642CE">
      <w:pPr>
        <w:spacing w:after="0" w:line="240" w:lineRule="auto"/>
        <w:ind w:right="283" w:firstLine="10"/>
        <w:rPr>
          <w:rFonts w:ascii="Times New Roman" w:hAnsi="Times New Roman" w:cs="Times New Roman"/>
          <w:color w:val="150E11"/>
          <w:sz w:val="20"/>
          <w:szCs w:val="20"/>
        </w:rPr>
      </w:pPr>
    </w:p>
    <w:p w14:paraId="6AA01997" w14:textId="4EA5235F" w:rsidR="004642CE" w:rsidRDefault="004642CE" w:rsidP="004642CE">
      <w:pPr>
        <w:spacing w:after="0" w:line="240" w:lineRule="auto"/>
        <w:ind w:right="283" w:firstLine="10"/>
        <w:rPr>
          <w:rFonts w:ascii="Times New Roman" w:hAnsi="Times New Roman" w:cs="Times New Roman"/>
          <w:color w:val="150E11"/>
          <w:sz w:val="20"/>
          <w:szCs w:val="20"/>
        </w:rPr>
      </w:pPr>
      <w:r w:rsidRPr="007A7400">
        <w:rPr>
          <w:rFonts w:ascii="Times New Roman" w:hAnsi="Times New Roman" w:cs="Times New Roman"/>
          <w:color w:val="150E11"/>
          <w:sz w:val="20"/>
          <w:szCs w:val="20"/>
        </w:rPr>
        <w:t>18. What is the waste product of respiration, where is it produced and why is it produced there?</w:t>
      </w:r>
    </w:p>
    <w:p w14:paraId="18DC629E" w14:textId="77777777" w:rsidR="00A81AB3" w:rsidRDefault="00A81AB3" w:rsidP="004642CE">
      <w:pPr>
        <w:spacing w:after="0" w:line="240" w:lineRule="auto"/>
        <w:ind w:right="283" w:firstLine="10"/>
        <w:rPr>
          <w:rFonts w:ascii="Times New Roman" w:hAnsi="Times New Roman" w:cs="Times New Roman"/>
          <w:color w:val="150E11"/>
          <w:sz w:val="20"/>
          <w:szCs w:val="20"/>
        </w:rPr>
      </w:pPr>
    </w:p>
    <w:p w14:paraId="59BFF9C0" w14:textId="3B91824A" w:rsidR="00A81AB3" w:rsidRPr="00F151D1" w:rsidRDefault="00F151D1" w:rsidP="004642CE">
      <w:pPr>
        <w:spacing w:after="0" w:line="240" w:lineRule="auto"/>
        <w:ind w:right="283" w:firstLine="10"/>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Carbon dioxide is the waste product, it is produced in the cells because this is where cellular respiration takes place</w:t>
      </w:r>
    </w:p>
    <w:p w14:paraId="34DD16FD" w14:textId="77777777" w:rsidR="00A81AB3" w:rsidRDefault="00A81AB3" w:rsidP="004642CE">
      <w:pPr>
        <w:spacing w:after="0" w:line="240" w:lineRule="auto"/>
        <w:ind w:right="283" w:firstLine="10"/>
        <w:rPr>
          <w:rFonts w:ascii="Times New Roman" w:hAnsi="Times New Roman" w:cs="Times New Roman"/>
          <w:color w:val="150E11"/>
          <w:sz w:val="20"/>
          <w:szCs w:val="20"/>
        </w:rPr>
      </w:pPr>
    </w:p>
    <w:p w14:paraId="20C7B264" w14:textId="28136EEF" w:rsidR="00A81AB3" w:rsidRDefault="00A81AB3" w:rsidP="004642CE">
      <w:pPr>
        <w:spacing w:after="0" w:line="240" w:lineRule="auto"/>
        <w:ind w:right="283" w:firstLine="10"/>
      </w:pPr>
      <w:r>
        <w:rPr>
          <w:rFonts w:ascii="Times New Roman" w:hAnsi="Times New Roman" w:cs="Times New Roman"/>
          <w:color w:val="150E11"/>
          <w:sz w:val="20"/>
          <w:szCs w:val="20"/>
        </w:rPr>
        <w:t>19.  What is the functional unit of the lungs?</w:t>
      </w:r>
    </w:p>
    <w:p w14:paraId="32918A84" w14:textId="7FAAF0A8" w:rsidR="004642CE" w:rsidRPr="00F151D1" w:rsidRDefault="00F151D1" w:rsidP="004642CE">
      <w:pPr>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Alveoli</w:t>
      </w:r>
    </w:p>
    <w:p w14:paraId="5E752DEC" w14:textId="37586CF4" w:rsidR="008B7326" w:rsidRPr="003C6EBB" w:rsidRDefault="009C1D18" w:rsidP="003C6EBB">
      <w:pPr>
        <w:rPr>
          <w:rFonts w:ascii="Times New Roman" w:hAnsi="Times New Roman" w:cs="Times New Roman"/>
          <w:b/>
          <w:sz w:val="20"/>
        </w:rPr>
      </w:pPr>
      <w:r>
        <w:rPr>
          <w:rFonts w:ascii="Times New Roman" w:hAnsi="Times New Roman" w:cs="Times New Roman"/>
          <w:b/>
          <w:sz w:val="24"/>
        </w:rPr>
        <w:t xml:space="preserve">Circulatory and </w:t>
      </w:r>
      <w:r w:rsidR="2C67E869" w:rsidRPr="003C6EBB">
        <w:rPr>
          <w:rFonts w:ascii="Times New Roman" w:hAnsi="Times New Roman" w:cs="Times New Roman"/>
          <w:b/>
          <w:sz w:val="24"/>
        </w:rPr>
        <w:t>Lymphatic Systems</w:t>
      </w:r>
    </w:p>
    <w:p w14:paraId="111760CB" w14:textId="77777777" w:rsidR="008B7326" w:rsidRPr="003C6EBB" w:rsidRDefault="008B7326" w:rsidP="00DE2876">
      <w:pPr>
        <w:widowControl w:val="0"/>
        <w:autoSpaceDE w:val="0"/>
        <w:spacing w:after="0" w:line="240" w:lineRule="auto"/>
        <w:ind w:right="-20"/>
        <w:rPr>
          <w:rFonts w:ascii="Times New Roman" w:hAnsi="Times New Roman" w:cs="Times New Roman"/>
          <w:color w:val="130C0F"/>
          <w:w w:val="103"/>
          <w:sz w:val="20"/>
          <w:szCs w:val="20"/>
        </w:rPr>
      </w:pPr>
      <w:r w:rsidRPr="003C6EBB">
        <w:rPr>
          <w:rFonts w:ascii="Times New Roman" w:hAnsi="Times New Roman" w:cs="Times New Roman"/>
          <w:color w:val="130C0F"/>
          <w:sz w:val="20"/>
          <w:szCs w:val="20"/>
        </w:rPr>
        <w:t>1.</w:t>
      </w:r>
      <w:r w:rsidRPr="003C6EBB">
        <w:rPr>
          <w:rFonts w:ascii="Times New Roman" w:hAnsi="Times New Roman" w:cs="Times New Roman"/>
          <w:color w:val="130C0F"/>
          <w:spacing w:val="8"/>
          <w:sz w:val="20"/>
          <w:szCs w:val="20"/>
        </w:rPr>
        <w:t xml:space="preserve"> </w:t>
      </w:r>
      <w:r w:rsidRPr="003C6EBB">
        <w:rPr>
          <w:rFonts w:ascii="Times New Roman" w:hAnsi="Times New Roman" w:cs="Times New Roman"/>
          <w:color w:val="130C0F"/>
          <w:sz w:val="20"/>
          <w:szCs w:val="20"/>
        </w:rPr>
        <w:t>Give</w:t>
      </w:r>
      <w:r w:rsidRPr="003C6EBB">
        <w:rPr>
          <w:rFonts w:ascii="Times New Roman" w:hAnsi="Times New Roman" w:cs="Times New Roman"/>
          <w:color w:val="130C0F"/>
          <w:spacing w:val="15"/>
          <w:sz w:val="20"/>
          <w:szCs w:val="20"/>
        </w:rPr>
        <w:t xml:space="preserve"> </w:t>
      </w:r>
      <w:r w:rsidRPr="003C6EBB">
        <w:rPr>
          <w:rFonts w:ascii="Times New Roman" w:hAnsi="Times New Roman" w:cs="Times New Roman"/>
          <w:color w:val="130C0F"/>
          <w:sz w:val="20"/>
          <w:szCs w:val="20"/>
        </w:rPr>
        <w:t>three</w:t>
      </w:r>
      <w:r w:rsidRPr="003C6EBB">
        <w:rPr>
          <w:rFonts w:ascii="Times New Roman" w:hAnsi="Times New Roman" w:cs="Times New Roman"/>
          <w:color w:val="130C0F"/>
          <w:spacing w:val="12"/>
          <w:sz w:val="20"/>
          <w:szCs w:val="20"/>
        </w:rPr>
        <w:t xml:space="preserve"> </w:t>
      </w:r>
      <w:r w:rsidRPr="003C6EBB">
        <w:rPr>
          <w:rFonts w:ascii="Times New Roman" w:hAnsi="Times New Roman" w:cs="Times New Roman"/>
          <w:color w:val="130C0F"/>
          <w:sz w:val="20"/>
          <w:szCs w:val="20"/>
        </w:rPr>
        <w:t>differences</w:t>
      </w:r>
      <w:r w:rsidRPr="003C6EBB">
        <w:rPr>
          <w:rFonts w:ascii="Times New Roman" w:hAnsi="Times New Roman" w:cs="Times New Roman"/>
          <w:color w:val="130C0F"/>
          <w:spacing w:val="27"/>
          <w:sz w:val="20"/>
          <w:szCs w:val="20"/>
        </w:rPr>
        <w:t xml:space="preserve"> </w:t>
      </w:r>
      <w:r w:rsidRPr="003C6EBB">
        <w:rPr>
          <w:rFonts w:ascii="Times New Roman" w:hAnsi="Times New Roman" w:cs="Times New Roman"/>
          <w:color w:val="130C0F"/>
          <w:sz w:val="20"/>
          <w:szCs w:val="20"/>
        </w:rPr>
        <w:t>between</w:t>
      </w:r>
      <w:r w:rsidRPr="003C6EBB">
        <w:rPr>
          <w:rFonts w:ascii="Times New Roman" w:hAnsi="Times New Roman" w:cs="Times New Roman"/>
          <w:color w:val="130C0F"/>
          <w:spacing w:val="11"/>
          <w:sz w:val="20"/>
          <w:szCs w:val="20"/>
        </w:rPr>
        <w:t xml:space="preserve"> </w:t>
      </w:r>
      <w:r w:rsidRPr="003C6EBB">
        <w:rPr>
          <w:rFonts w:ascii="Times New Roman" w:hAnsi="Times New Roman" w:cs="Times New Roman"/>
          <w:color w:val="130C0F"/>
          <w:sz w:val="20"/>
          <w:szCs w:val="20"/>
        </w:rPr>
        <w:t>arterial</w:t>
      </w:r>
      <w:r w:rsidRPr="003C6EBB">
        <w:rPr>
          <w:rFonts w:ascii="Times New Roman" w:hAnsi="Times New Roman" w:cs="Times New Roman"/>
          <w:color w:val="130C0F"/>
          <w:spacing w:val="19"/>
          <w:sz w:val="20"/>
          <w:szCs w:val="20"/>
        </w:rPr>
        <w:t xml:space="preserve"> </w:t>
      </w:r>
      <w:r w:rsidRPr="003C6EBB">
        <w:rPr>
          <w:rFonts w:ascii="Times New Roman" w:hAnsi="Times New Roman" w:cs="Times New Roman"/>
          <w:color w:val="130C0F"/>
          <w:sz w:val="20"/>
          <w:szCs w:val="20"/>
        </w:rPr>
        <w:t>and</w:t>
      </w:r>
      <w:r w:rsidRPr="003C6EBB">
        <w:rPr>
          <w:rFonts w:ascii="Times New Roman" w:hAnsi="Times New Roman" w:cs="Times New Roman"/>
          <w:color w:val="130C0F"/>
          <w:spacing w:val="8"/>
          <w:sz w:val="20"/>
          <w:szCs w:val="20"/>
        </w:rPr>
        <w:t xml:space="preserve"> </w:t>
      </w:r>
      <w:r w:rsidRPr="003C6EBB">
        <w:rPr>
          <w:rFonts w:ascii="Times New Roman" w:hAnsi="Times New Roman" w:cs="Times New Roman"/>
          <w:color w:val="130C0F"/>
          <w:sz w:val="20"/>
          <w:szCs w:val="20"/>
        </w:rPr>
        <w:t>venous</w:t>
      </w:r>
      <w:r w:rsidRPr="003C6EBB">
        <w:rPr>
          <w:rFonts w:ascii="Times New Roman" w:hAnsi="Times New Roman" w:cs="Times New Roman"/>
          <w:color w:val="130C0F"/>
          <w:spacing w:val="22"/>
          <w:sz w:val="20"/>
          <w:szCs w:val="20"/>
        </w:rPr>
        <w:t xml:space="preserve"> </w:t>
      </w:r>
      <w:r w:rsidRPr="003C6EBB">
        <w:rPr>
          <w:rFonts w:ascii="Times New Roman" w:hAnsi="Times New Roman" w:cs="Times New Roman"/>
          <w:color w:val="130C0F"/>
          <w:w w:val="103"/>
          <w:sz w:val="20"/>
          <w:szCs w:val="20"/>
        </w:rPr>
        <w:t>blood?</w:t>
      </w:r>
    </w:p>
    <w:p w14:paraId="73ABE7B8" w14:textId="7D2D80D4" w:rsidR="008B7326" w:rsidRPr="003C6EBB" w:rsidRDefault="2C67E869" w:rsidP="2C67E869">
      <w:pPr>
        <w:widowControl w:val="0"/>
        <w:autoSpaceDE w:val="0"/>
        <w:spacing w:before="8" w:after="0" w:line="360" w:lineRule="auto"/>
        <w:ind w:firstLine="720"/>
        <w:rPr>
          <w:rFonts w:ascii="Times New Roman" w:hAnsi="Times New Roman" w:cs="Times New Roman"/>
          <w:sz w:val="20"/>
          <w:szCs w:val="20"/>
        </w:rPr>
      </w:pPr>
      <w:r w:rsidRPr="003C6EBB">
        <w:rPr>
          <w:rFonts w:ascii="Times New Roman" w:hAnsi="Times New Roman" w:cs="Times New Roman"/>
          <w:sz w:val="20"/>
          <w:szCs w:val="20"/>
        </w:rPr>
        <w:t xml:space="preserve">1 </w:t>
      </w:r>
      <w:r w:rsidR="00F151D1">
        <w:rPr>
          <w:rFonts w:ascii="Times New Roman" w:hAnsi="Times New Roman" w:cs="Times New Roman"/>
          <w:b/>
          <w:color w:val="FF0000"/>
          <w:sz w:val="20"/>
          <w:szCs w:val="20"/>
        </w:rPr>
        <w:t>Arterial blood is bright red, venous blood is dark red</w:t>
      </w:r>
    </w:p>
    <w:p w14:paraId="22DB7164" w14:textId="01B65724" w:rsidR="008B7326" w:rsidRPr="003C6EBB" w:rsidRDefault="2C67E869" w:rsidP="2C67E869">
      <w:pPr>
        <w:widowControl w:val="0"/>
        <w:autoSpaceDE w:val="0"/>
        <w:spacing w:before="8" w:after="0" w:line="360" w:lineRule="auto"/>
        <w:ind w:firstLine="720"/>
        <w:rPr>
          <w:rFonts w:ascii="Times New Roman" w:hAnsi="Times New Roman" w:cs="Times New Roman"/>
          <w:sz w:val="20"/>
          <w:szCs w:val="20"/>
        </w:rPr>
      </w:pPr>
      <w:r w:rsidRPr="003C6EBB">
        <w:rPr>
          <w:rFonts w:ascii="Times New Roman" w:hAnsi="Times New Roman" w:cs="Times New Roman"/>
          <w:sz w:val="20"/>
          <w:szCs w:val="20"/>
        </w:rPr>
        <w:t>2</w:t>
      </w:r>
      <w:r w:rsidR="00F151D1">
        <w:rPr>
          <w:rFonts w:ascii="Times New Roman" w:hAnsi="Times New Roman" w:cs="Times New Roman"/>
          <w:sz w:val="20"/>
          <w:szCs w:val="20"/>
        </w:rPr>
        <w:t xml:space="preserve"> </w:t>
      </w:r>
      <w:r w:rsidR="00F151D1">
        <w:rPr>
          <w:rFonts w:ascii="Times New Roman" w:hAnsi="Times New Roman" w:cs="Times New Roman"/>
          <w:b/>
          <w:color w:val="FF0000"/>
          <w:sz w:val="20"/>
          <w:szCs w:val="20"/>
        </w:rPr>
        <w:t>Arterial blood is rich in oxygen, venous blood is rich in carbon dioxide</w:t>
      </w:r>
    </w:p>
    <w:p w14:paraId="7C16E441" w14:textId="22E08281" w:rsidR="008B7326" w:rsidRPr="00F151D1" w:rsidRDefault="2C67E869" w:rsidP="2C67E869">
      <w:pPr>
        <w:widowControl w:val="0"/>
        <w:autoSpaceDE w:val="0"/>
        <w:spacing w:before="8" w:after="0" w:line="360" w:lineRule="auto"/>
        <w:ind w:firstLine="720"/>
        <w:rPr>
          <w:rFonts w:ascii="Times New Roman" w:hAnsi="Times New Roman" w:cs="Times New Roman"/>
          <w:b/>
          <w:color w:val="FF0000"/>
          <w:sz w:val="20"/>
          <w:szCs w:val="20"/>
        </w:rPr>
      </w:pPr>
      <w:r w:rsidRPr="003C6EBB">
        <w:rPr>
          <w:rFonts w:ascii="Times New Roman" w:hAnsi="Times New Roman" w:cs="Times New Roman"/>
          <w:sz w:val="20"/>
          <w:szCs w:val="20"/>
        </w:rPr>
        <w:t xml:space="preserve">3 </w:t>
      </w:r>
      <w:r w:rsidR="00F151D1">
        <w:rPr>
          <w:rFonts w:ascii="Times New Roman" w:hAnsi="Times New Roman" w:cs="Times New Roman"/>
          <w:b/>
          <w:color w:val="FF0000"/>
          <w:sz w:val="20"/>
          <w:szCs w:val="20"/>
        </w:rPr>
        <w:t>Arterial blood is found in the arteries and venous blood</w:t>
      </w:r>
      <w:r w:rsidR="00F151D1">
        <w:rPr>
          <w:rFonts w:ascii="Times New Roman" w:hAnsi="Times New Roman" w:cs="Times New Roman"/>
          <w:sz w:val="20"/>
          <w:szCs w:val="20"/>
        </w:rPr>
        <w:t xml:space="preserve"> </w:t>
      </w:r>
      <w:r w:rsidR="00F151D1">
        <w:rPr>
          <w:rFonts w:ascii="Times New Roman" w:hAnsi="Times New Roman" w:cs="Times New Roman"/>
          <w:b/>
          <w:color w:val="FF0000"/>
          <w:sz w:val="20"/>
          <w:szCs w:val="20"/>
        </w:rPr>
        <w:t>is found in the veins</w:t>
      </w:r>
    </w:p>
    <w:p w14:paraId="0A332BF9"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422D9FEA" w14:textId="1D9AAAD6" w:rsidR="008B7326" w:rsidRPr="003C6EBB" w:rsidRDefault="008B7326" w:rsidP="00DE2876">
      <w:pPr>
        <w:widowControl w:val="0"/>
        <w:autoSpaceDE w:val="0"/>
        <w:spacing w:before="72" w:after="0" w:line="242" w:lineRule="auto"/>
        <w:ind w:right="734"/>
        <w:rPr>
          <w:rFonts w:ascii="Times New Roman" w:hAnsi="Times New Roman" w:cs="Times New Roman"/>
          <w:color w:val="150E11"/>
          <w:sz w:val="20"/>
          <w:szCs w:val="20"/>
        </w:rPr>
      </w:pPr>
    </w:p>
    <w:p w14:paraId="4270ADFB" w14:textId="77777777" w:rsidR="008B7326" w:rsidRPr="003C6EBB" w:rsidRDefault="008B7326" w:rsidP="00DE2876">
      <w:pPr>
        <w:widowControl w:val="0"/>
        <w:autoSpaceDE w:val="0"/>
        <w:spacing w:before="4" w:after="0" w:line="170" w:lineRule="exact"/>
        <w:rPr>
          <w:rFonts w:ascii="Times New Roman" w:hAnsi="Times New Roman" w:cs="Times New Roman"/>
          <w:color w:val="000000"/>
          <w:sz w:val="20"/>
          <w:szCs w:val="20"/>
        </w:rPr>
      </w:pPr>
    </w:p>
    <w:p w14:paraId="7249E876" w14:textId="77777777" w:rsidR="008B7326" w:rsidRPr="003C6EBB" w:rsidRDefault="008B7326" w:rsidP="00DE2876">
      <w:pPr>
        <w:widowControl w:val="0"/>
        <w:autoSpaceDE w:val="0"/>
        <w:spacing w:after="0" w:line="271" w:lineRule="exact"/>
        <w:ind w:right="-20"/>
        <w:rPr>
          <w:rFonts w:ascii="Times New Roman" w:hAnsi="Times New Roman" w:cs="Times New Roman"/>
          <w:color w:val="150E11"/>
          <w:w w:val="106"/>
          <w:sz w:val="20"/>
          <w:szCs w:val="20"/>
        </w:rPr>
      </w:pPr>
      <w:r w:rsidRPr="003C6EBB">
        <w:rPr>
          <w:rFonts w:ascii="Times New Roman" w:hAnsi="Times New Roman" w:cs="Times New Roman"/>
          <w:color w:val="150E11"/>
          <w:sz w:val="20"/>
          <w:szCs w:val="20"/>
        </w:rPr>
        <w:t>2.</w:t>
      </w:r>
      <w:r w:rsidRPr="003C6EBB">
        <w:rPr>
          <w:rFonts w:ascii="Times New Roman" w:hAnsi="Times New Roman" w:cs="Times New Roman"/>
          <w:color w:val="150E11"/>
          <w:spacing w:val="4"/>
          <w:sz w:val="20"/>
          <w:szCs w:val="20"/>
        </w:rPr>
        <w:t xml:space="preserve"> </w:t>
      </w:r>
      <w:r w:rsidRPr="003C6EBB">
        <w:rPr>
          <w:rFonts w:ascii="Times New Roman" w:hAnsi="Times New Roman" w:cs="Times New Roman"/>
          <w:color w:val="150E11"/>
          <w:sz w:val="20"/>
          <w:szCs w:val="20"/>
        </w:rPr>
        <w:t>Fill</w:t>
      </w:r>
      <w:r w:rsidRPr="003C6EBB">
        <w:rPr>
          <w:rFonts w:ascii="Times New Roman" w:hAnsi="Times New Roman" w:cs="Times New Roman"/>
          <w:color w:val="150E11"/>
          <w:spacing w:val="-2"/>
          <w:sz w:val="20"/>
          <w:szCs w:val="20"/>
        </w:rPr>
        <w:t xml:space="preserve"> </w:t>
      </w:r>
      <w:r w:rsidRPr="003C6EBB">
        <w:rPr>
          <w:rFonts w:ascii="Times New Roman" w:eastAsia="Times New Roman,Arial" w:hAnsi="Times New Roman" w:cs="Times New Roman"/>
          <w:color w:val="150E11"/>
          <w:sz w:val="20"/>
          <w:szCs w:val="20"/>
        </w:rPr>
        <w:t>in</w:t>
      </w:r>
      <w:r w:rsidRPr="003C6EBB">
        <w:rPr>
          <w:rFonts w:ascii="Times New Roman" w:eastAsia="Times New Roman,Arial" w:hAnsi="Times New Roman" w:cs="Times New Roman"/>
          <w:color w:val="150E11"/>
          <w:spacing w:val="3"/>
          <w:sz w:val="20"/>
          <w:szCs w:val="20"/>
        </w:rPr>
        <w:t xml:space="preserve"> </w:t>
      </w:r>
      <w:r w:rsidRPr="003C6EBB">
        <w:rPr>
          <w:rFonts w:ascii="Times New Roman" w:hAnsi="Times New Roman" w:cs="Times New Roman"/>
          <w:color w:val="150E11"/>
          <w:sz w:val="20"/>
          <w:szCs w:val="20"/>
        </w:rPr>
        <w:t>the</w:t>
      </w:r>
      <w:r w:rsidRPr="003C6EBB">
        <w:rPr>
          <w:rFonts w:ascii="Times New Roman" w:hAnsi="Times New Roman" w:cs="Times New Roman"/>
          <w:color w:val="150E11"/>
          <w:spacing w:val="11"/>
          <w:sz w:val="20"/>
          <w:szCs w:val="20"/>
        </w:rPr>
        <w:t xml:space="preserve"> </w:t>
      </w:r>
      <w:r w:rsidRPr="003C6EBB">
        <w:rPr>
          <w:rFonts w:ascii="Times New Roman" w:hAnsi="Times New Roman" w:cs="Times New Roman"/>
          <w:color w:val="150E11"/>
          <w:w w:val="106"/>
          <w:sz w:val="20"/>
          <w:szCs w:val="20"/>
        </w:rPr>
        <w:t>table</w:t>
      </w:r>
    </w:p>
    <w:tbl>
      <w:tblPr>
        <w:tblW w:w="0" w:type="auto"/>
        <w:tblInd w:w="94" w:type="dxa"/>
        <w:tblLayout w:type="fixed"/>
        <w:tblCellMar>
          <w:left w:w="0" w:type="dxa"/>
          <w:right w:w="0" w:type="dxa"/>
        </w:tblCellMar>
        <w:tblLook w:val="0000" w:firstRow="0" w:lastRow="0" w:firstColumn="0" w:lastColumn="0" w:noHBand="0" w:noVBand="0"/>
      </w:tblPr>
      <w:tblGrid>
        <w:gridCol w:w="2084"/>
        <w:gridCol w:w="6763"/>
      </w:tblGrid>
      <w:tr w:rsidR="008B7326" w:rsidRPr="003C6EBB" w14:paraId="201E1E60" w14:textId="77777777" w:rsidTr="2C67E869">
        <w:trPr>
          <w:trHeight w:hRule="exact" w:val="282"/>
        </w:trPr>
        <w:tc>
          <w:tcPr>
            <w:tcW w:w="2084" w:type="dxa"/>
            <w:tcBorders>
              <w:top w:val="single" w:sz="4" w:space="0" w:color="000000" w:themeColor="text1"/>
              <w:left w:val="single" w:sz="4" w:space="0" w:color="000000" w:themeColor="text1"/>
              <w:bottom w:val="single" w:sz="4" w:space="0" w:color="000000" w:themeColor="text1"/>
            </w:tcBorders>
            <w:shd w:val="clear" w:color="auto" w:fill="auto"/>
          </w:tcPr>
          <w:p w14:paraId="190E595E" w14:textId="77777777" w:rsidR="008B7326" w:rsidRPr="003C6EBB" w:rsidRDefault="008B7326" w:rsidP="00DE2876">
            <w:pPr>
              <w:widowControl w:val="0"/>
              <w:autoSpaceDE w:val="0"/>
              <w:snapToGrid w:val="0"/>
              <w:spacing w:after="0" w:line="258" w:lineRule="exact"/>
              <w:ind w:right="-20"/>
              <w:rPr>
                <w:rFonts w:ascii="Times New Roman" w:hAnsi="Times New Roman" w:cs="Times New Roman"/>
                <w:color w:val="150E11"/>
                <w:w w:val="104"/>
                <w:sz w:val="20"/>
                <w:szCs w:val="20"/>
              </w:rPr>
            </w:pPr>
            <w:r w:rsidRPr="003C6EBB">
              <w:rPr>
                <w:rFonts w:ascii="Times New Roman" w:hAnsi="Times New Roman" w:cs="Times New Roman"/>
                <w:color w:val="150E11"/>
                <w:sz w:val="20"/>
                <w:szCs w:val="20"/>
              </w:rPr>
              <w:t>Blood</w:t>
            </w:r>
            <w:r w:rsidRPr="003C6EBB">
              <w:rPr>
                <w:rFonts w:ascii="Times New Roman" w:hAnsi="Times New Roman" w:cs="Times New Roman"/>
                <w:color w:val="150E11"/>
                <w:spacing w:val="20"/>
                <w:sz w:val="20"/>
                <w:szCs w:val="20"/>
              </w:rPr>
              <w:t xml:space="preserve"> </w:t>
            </w:r>
            <w:r w:rsidRPr="003C6EBB">
              <w:rPr>
                <w:rFonts w:ascii="Times New Roman" w:hAnsi="Times New Roman" w:cs="Times New Roman"/>
                <w:color w:val="150E11"/>
                <w:w w:val="104"/>
                <w:sz w:val="20"/>
                <w:szCs w:val="20"/>
              </w:rPr>
              <w:t>component</w:t>
            </w:r>
          </w:p>
        </w:tc>
        <w:tc>
          <w:tcPr>
            <w:tcW w:w="6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64DA43" w14:textId="77777777" w:rsidR="008B7326" w:rsidRPr="003C6EBB" w:rsidRDefault="008B7326" w:rsidP="00DE2876">
            <w:pPr>
              <w:widowControl w:val="0"/>
              <w:autoSpaceDE w:val="0"/>
              <w:snapToGrid w:val="0"/>
              <w:spacing w:after="0" w:line="258" w:lineRule="exact"/>
              <w:ind w:right="-20"/>
              <w:rPr>
                <w:rFonts w:ascii="Times New Roman" w:hAnsi="Times New Roman" w:cs="Times New Roman"/>
                <w:color w:val="150E11"/>
                <w:w w:val="104"/>
                <w:sz w:val="20"/>
                <w:szCs w:val="20"/>
              </w:rPr>
            </w:pPr>
            <w:r w:rsidRPr="003C6EBB">
              <w:rPr>
                <w:rFonts w:ascii="Times New Roman" w:hAnsi="Times New Roman" w:cs="Times New Roman"/>
                <w:color w:val="150E11"/>
                <w:w w:val="103"/>
                <w:sz w:val="20"/>
                <w:szCs w:val="20"/>
              </w:rPr>
              <w:t>Function</w:t>
            </w:r>
            <w:r w:rsidRPr="003C6EBB">
              <w:rPr>
                <w:rFonts w:ascii="Times New Roman" w:hAnsi="Times New Roman" w:cs="Times New Roman"/>
                <w:color w:val="150E11"/>
                <w:w w:val="104"/>
                <w:sz w:val="20"/>
                <w:szCs w:val="20"/>
              </w:rPr>
              <w:t>(s)</w:t>
            </w:r>
          </w:p>
        </w:tc>
      </w:tr>
      <w:tr w:rsidR="00F151D1" w:rsidRPr="003C6EBB" w14:paraId="0B4F3A48" w14:textId="77777777" w:rsidTr="2C67E869">
        <w:trPr>
          <w:trHeight w:hRule="exact" w:val="285"/>
        </w:trPr>
        <w:tc>
          <w:tcPr>
            <w:tcW w:w="2084" w:type="dxa"/>
            <w:tcBorders>
              <w:top w:val="single" w:sz="4" w:space="0" w:color="000000" w:themeColor="text1"/>
              <w:left w:val="single" w:sz="4" w:space="0" w:color="000000" w:themeColor="text1"/>
              <w:bottom w:val="single" w:sz="4" w:space="0" w:color="000000" w:themeColor="text1"/>
            </w:tcBorders>
            <w:shd w:val="clear" w:color="auto" w:fill="auto"/>
          </w:tcPr>
          <w:p w14:paraId="7EAF6138" w14:textId="77777777" w:rsidR="00F151D1" w:rsidRPr="00F151D1" w:rsidRDefault="00F151D1" w:rsidP="00F151D1">
            <w:pPr>
              <w:widowControl w:val="0"/>
              <w:autoSpaceDE w:val="0"/>
              <w:snapToGrid w:val="0"/>
              <w:spacing w:after="0" w:line="240" w:lineRule="auto"/>
              <w:jc w:val="center"/>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Plasma</w:t>
            </w:r>
          </w:p>
          <w:p w14:paraId="3F05E2AB" w14:textId="29B3517C" w:rsidR="00F151D1" w:rsidRPr="00F151D1" w:rsidRDefault="00F151D1" w:rsidP="00F151D1">
            <w:pPr>
              <w:widowControl w:val="0"/>
              <w:autoSpaceDE w:val="0"/>
              <w:snapToGrid w:val="0"/>
              <w:spacing w:after="0" w:line="240" w:lineRule="auto"/>
              <w:rPr>
                <w:rFonts w:ascii="Times New Roman" w:hAnsi="Times New Roman" w:cs="Times New Roman"/>
                <w:b/>
                <w:color w:val="FF0000"/>
                <w:sz w:val="20"/>
                <w:szCs w:val="20"/>
              </w:rPr>
            </w:pPr>
          </w:p>
        </w:tc>
        <w:tc>
          <w:tcPr>
            <w:tcW w:w="6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A8E4E5" w14:textId="2931A166" w:rsidR="00F151D1" w:rsidRPr="00F151D1" w:rsidRDefault="00F151D1" w:rsidP="00F151D1">
            <w:pPr>
              <w:widowControl w:val="0"/>
              <w:autoSpaceDE w:val="0"/>
              <w:snapToGrid w:val="0"/>
              <w:spacing w:after="0" w:line="240" w:lineRule="auto"/>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Liquid component of blood, contains the suspended blood cells and platelets, carry the nutrients</w:t>
            </w:r>
          </w:p>
        </w:tc>
      </w:tr>
      <w:tr w:rsidR="00F151D1" w:rsidRPr="003C6EBB" w14:paraId="72F049C0" w14:textId="77777777" w:rsidTr="2C67E869">
        <w:trPr>
          <w:trHeight w:hRule="exact" w:val="282"/>
        </w:trPr>
        <w:tc>
          <w:tcPr>
            <w:tcW w:w="2084" w:type="dxa"/>
            <w:tcBorders>
              <w:top w:val="single" w:sz="4" w:space="0" w:color="000000" w:themeColor="text1"/>
              <w:left w:val="single" w:sz="4" w:space="0" w:color="000000" w:themeColor="text1"/>
              <w:bottom w:val="single" w:sz="4" w:space="0" w:color="000000" w:themeColor="text1"/>
            </w:tcBorders>
            <w:shd w:val="clear" w:color="auto" w:fill="auto"/>
          </w:tcPr>
          <w:p w14:paraId="700989DD" w14:textId="77777777" w:rsidR="00F151D1" w:rsidRPr="00F151D1" w:rsidRDefault="00F151D1" w:rsidP="00F151D1">
            <w:pPr>
              <w:widowControl w:val="0"/>
              <w:autoSpaceDE w:val="0"/>
              <w:snapToGrid w:val="0"/>
              <w:spacing w:after="0" w:line="240" w:lineRule="auto"/>
              <w:jc w:val="center"/>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Red Blood Cells</w:t>
            </w:r>
          </w:p>
          <w:p w14:paraId="1F1C7CD6" w14:textId="57B804D4" w:rsidR="00F151D1" w:rsidRPr="00F151D1" w:rsidRDefault="00F151D1" w:rsidP="00F151D1">
            <w:pPr>
              <w:widowControl w:val="0"/>
              <w:autoSpaceDE w:val="0"/>
              <w:snapToGrid w:val="0"/>
              <w:spacing w:after="0" w:line="240" w:lineRule="auto"/>
              <w:rPr>
                <w:rFonts w:ascii="Times New Roman" w:hAnsi="Times New Roman" w:cs="Times New Roman"/>
                <w:b/>
                <w:color w:val="FF0000"/>
                <w:sz w:val="20"/>
                <w:szCs w:val="20"/>
              </w:rPr>
            </w:pPr>
          </w:p>
        </w:tc>
        <w:tc>
          <w:tcPr>
            <w:tcW w:w="6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E8FE14" w14:textId="38FACBE3" w:rsidR="00F151D1" w:rsidRPr="00F151D1" w:rsidRDefault="00F151D1" w:rsidP="00F151D1">
            <w:pPr>
              <w:widowControl w:val="0"/>
              <w:autoSpaceDE w:val="0"/>
              <w:snapToGrid w:val="0"/>
              <w:spacing w:after="0" w:line="240" w:lineRule="auto"/>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Bind oxygen and carry it to the cells, bind CO</w:t>
            </w:r>
            <w:r w:rsidRPr="00F151D1">
              <w:rPr>
                <w:rFonts w:ascii="Times New Roman" w:hAnsi="Times New Roman" w:cs="Times New Roman"/>
                <w:b/>
                <w:color w:val="FF0000"/>
                <w:sz w:val="20"/>
                <w:szCs w:val="20"/>
                <w:vertAlign w:val="subscript"/>
              </w:rPr>
              <w:t xml:space="preserve">2 </w:t>
            </w:r>
            <w:r w:rsidRPr="00F151D1">
              <w:rPr>
                <w:rFonts w:ascii="Times New Roman" w:hAnsi="Times New Roman" w:cs="Times New Roman"/>
                <w:b/>
                <w:color w:val="FF0000"/>
                <w:sz w:val="20"/>
                <w:szCs w:val="20"/>
              </w:rPr>
              <w:t>and carry it to the lungs</w:t>
            </w:r>
          </w:p>
        </w:tc>
      </w:tr>
      <w:tr w:rsidR="00F151D1" w:rsidRPr="003C6EBB" w14:paraId="36CB1178" w14:textId="77777777" w:rsidTr="2C67E869">
        <w:trPr>
          <w:trHeight w:hRule="exact" w:val="280"/>
        </w:trPr>
        <w:tc>
          <w:tcPr>
            <w:tcW w:w="2084" w:type="dxa"/>
            <w:tcBorders>
              <w:top w:val="single" w:sz="4" w:space="0" w:color="000000" w:themeColor="text1"/>
              <w:left w:val="single" w:sz="4" w:space="0" w:color="000000" w:themeColor="text1"/>
              <w:bottom w:val="single" w:sz="4" w:space="0" w:color="000000" w:themeColor="text1"/>
            </w:tcBorders>
            <w:shd w:val="clear" w:color="auto" w:fill="auto"/>
          </w:tcPr>
          <w:p w14:paraId="086C8CD3" w14:textId="77777777" w:rsidR="00F151D1" w:rsidRPr="00F151D1" w:rsidRDefault="00F151D1" w:rsidP="00F151D1">
            <w:pPr>
              <w:widowControl w:val="0"/>
              <w:autoSpaceDE w:val="0"/>
              <w:snapToGrid w:val="0"/>
              <w:spacing w:after="0" w:line="240" w:lineRule="auto"/>
              <w:jc w:val="center"/>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White Blood Cells</w:t>
            </w:r>
          </w:p>
          <w:p w14:paraId="0FE87F46" w14:textId="6DE8EC11" w:rsidR="00F151D1" w:rsidRPr="00F151D1" w:rsidRDefault="00F151D1" w:rsidP="00F151D1">
            <w:pPr>
              <w:widowControl w:val="0"/>
              <w:autoSpaceDE w:val="0"/>
              <w:snapToGrid w:val="0"/>
              <w:spacing w:after="0" w:line="240" w:lineRule="auto"/>
              <w:rPr>
                <w:rFonts w:ascii="Times New Roman" w:hAnsi="Times New Roman" w:cs="Times New Roman"/>
                <w:b/>
                <w:color w:val="FF0000"/>
                <w:sz w:val="20"/>
                <w:szCs w:val="20"/>
              </w:rPr>
            </w:pPr>
          </w:p>
        </w:tc>
        <w:tc>
          <w:tcPr>
            <w:tcW w:w="6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0699FB" w14:textId="47632776" w:rsidR="00F151D1" w:rsidRPr="00F151D1" w:rsidRDefault="00F151D1" w:rsidP="00F151D1">
            <w:pPr>
              <w:widowControl w:val="0"/>
              <w:autoSpaceDE w:val="0"/>
              <w:snapToGrid w:val="0"/>
              <w:spacing w:after="0" w:line="240" w:lineRule="auto"/>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Engulf and digest dead and damaged cell, old red blood cells and microorganisms</w:t>
            </w:r>
          </w:p>
        </w:tc>
      </w:tr>
      <w:tr w:rsidR="00F151D1" w:rsidRPr="003C6EBB" w14:paraId="5345AEAC" w14:textId="77777777" w:rsidTr="2C67E869">
        <w:trPr>
          <w:trHeight w:hRule="exact" w:val="287"/>
        </w:trPr>
        <w:tc>
          <w:tcPr>
            <w:tcW w:w="2084" w:type="dxa"/>
            <w:tcBorders>
              <w:top w:val="single" w:sz="4" w:space="0" w:color="000000" w:themeColor="text1"/>
              <w:left w:val="single" w:sz="4" w:space="0" w:color="000000" w:themeColor="text1"/>
              <w:bottom w:val="single" w:sz="4" w:space="0" w:color="000000" w:themeColor="text1"/>
            </w:tcBorders>
            <w:shd w:val="clear" w:color="auto" w:fill="auto"/>
          </w:tcPr>
          <w:p w14:paraId="41EDA52C" w14:textId="77777777" w:rsidR="00F151D1" w:rsidRPr="00F151D1" w:rsidRDefault="00F151D1" w:rsidP="00F151D1">
            <w:pPr>
              <w:widowControl w:val="0"/>
              <w:autoSpaceDE w:val="0"/>
              <w:snapToGrid w:val="0"/>
              <w:spacing w:after="0" w:line="240" w:lineRule="auto"/>
              <w:jc w:val="center"/>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Platelets</w:t>
            </w:r>
          </w:p>
          <w:p w14:paraId="69F78139" w14:textId="0AB1DEFC" w:rsidR="00F151D1" w:rsidRPr="00F151D1" w:rsidRDefault="00F151D1" w:rsidP="00F151D1">
            <w:pPr>
              <w:widowControl w:val="0"/>
              <w:autoSpaceDE w:val="0"/>
              <w:snapToGrid w:val="0"/>
              <w:spacing w:after="0" w:line="240" w:lineRule="auto"/>
              <w:rPr>
                <w:rFonts w:ascii="Times New Roman" w:hAnsi="Times New Roman" w:cs="Times New Roman"/>
                <w:b/>
                <w:color w:val="FF0000"/>
                <w:sz w:val="20"/>
                <w:szCs w:val="20"/>
              </w:rPr>
            </w:pPr>
          </w:p>
        </w:tc>
        <w:tc>
          <w:tcPr>
            <w:tcW w:w="6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251DBD" w14:textId="54E65184" w:rsidR="00F151D1" w:rsidRPr="00F151D1" w:rsidRDefault="00F151D1" w:rsidP="00F151D1">
            <w:pPr>
              <w:widowControl w:val="0"/>
              <w:autoSpaceDE w:val="0"/>
              <w:snapToGrid w:val="0"/>
              <w:spacing w:after="0" w:line="240" w:lineRule="auto"/>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Clotting</w:t>
            </w:r>
          </w:p>
        </w:tc>
      </w:tr>
    </w:tbl>
    <w:p w14:paraId="67A992E9" w14:textId="77777777" w:rsidR="008B7326" w:rsidRPr="003C6EBB" w:rsidRDefault="008B7326" w:rsidP="00DE2876">
      <w:pPr>
        <w:widowControl w:val="0"/>
        <w:autoSpaceDE w:val="0"/>
        <w:spacing w:before="9" w:after="0" w:line="220" w:lineRule="exact"/>
        <w:rPr>
          <w:rFonts w:ascii="Times New Roman" w:hAnsi="Times New Roman" w:cs="Times New Roman"/>
          <w:sz w:val="20"/>
          <w:szCs w:val="20"/>
        </w:rPr>
      </w:pPr>
    </w:p>
    <w:p w14:paraId="3526515A" w14:textId="0A238340" w:rsidR="008B7326" w:rsidRPr="003C6EBB" w:rsidRDefault="008B7326" w:rsidP="00DE2876">
      <w:pPr>
        <w:widowControl w:val="0"/>
        <w:tabs>
          <w:tab w:val="left" w:pos="2660"/>
          <w:tab w:val="left" w:pos="4080"/>
          <w:tab w:val="left" w:pos="5500"/>
          <w:tab w:val="left" w:pos="6920"/>
          <w:tab w:val="left" w:pos="8340"/>
        </w:tabs>
        <w:autoSpaceDE w:val="0"/>
        <w:spacing w:after="0" w:line="280" w:lineRule="exact"/>
        <w:ind w:right="-20"/>
        <w:rPr>
          <w:rFonts w:ascii="Times New Roman" w:hAnsi="Times New Roman" w:cs="Times New Roman"/>
          <w:color w:val="130C0F"/>
          <w:w w:val="104"/>
          <w:position w:val="1"/>
          <w:sz w:val="20"/>
          <w:szCs w:val="20"/>
        </w:rPr>
      </w:pPr>
      <w:r w:rsidRPr="003C6EBB">
        <w:rPr>
          <w:rFonts w:ascii="Times New Roman" w:hAnsi="Times New Roman" w:cs="Times New Roman"/>
          <w:color w:val="130C0F"/>
          <w:w w:val="104"/>
          <w:position w:val="1"/>
          <w:sz w:val="20"/>
          <w:szCs w:val="20"/>
        </w:rPr>
        <w:t xml:space="preserve">                              .</w:t>
      </w:r>
    </w:p>
    <w:p w14:paraId="5BDA35C4" w14:textId="35B5BF6A" w:rsidR="008B7326" w:rsidRPr="003C6EBB" w:rsidRDefault="2C67E869" w:rsidP="2C67E869">
      <w:pPr>
        <w:rPr>
          <w:rFonts w:ascii="Times New Roman" w:hAnsi="Times New Roman" w:cs="Times New Roman"/>
          <w:sz w:val="20"/>
          <w:szCs w:val="20"/>
        </w:rPr>
      </w:pPr>
      <w:r w:rsidRPr="003C6EBB">
        <w:rPr>
          <w:rFonts w:ascii="Times New Roman" w:hAnsi="Times New Roman" w:cs="Times New Roman"/>
          <w:sz w:val="20"/>
          <w:szCs w:val="20"/>
        </w:rPr>
        <w:t>3.</w:t>
      </w:r>
      <w:r w:rsidR="008426BA" w:rsidRPr="003C6EBB">
        <w:rPr>
          <w:rFonts w:ascii="Times New Roman" w:hAnsi="Times New Roman" w:cs="Times New Roman"/>
          <w:sz w:val="20"/>
          <w:szCs w:val="20"/>
        </w:rPr>
        <w:t xml:space="preserve"> </w:t>
      </w:r>
      <w:r w:rsidRPr="003C6EBB">
        <w:rPr>
          <w:rFonts w:ascii="Times New Roman" w:hAnsi="Times New Roman" w:cs="Times New Roman"/>
          <w:sz w:val="20"/>
          <w:szCs w:val="20"/>
        </w:rPr>
        <w:t>What is the largest artery?</w:t>
      </w:r>
    </w:p>
    <w:p w14:paraId="65B340EB" w14:textId="22D20833" w:rsidR="004C08C4" w:rsidRPr="00F151D1" w:rsidRDefault="00F151D1" w:rsidP="003C6EBB">
      <w:pPr>
        <w:widowControl w:val="0"/>
        <w:autoSpaceDE w:val="0"/>
        <w:spacing w:after="0" w:line="261" w:lineRule="exact"/>
        <w:ind w:right="-20"/>
        <w:rPr>
          <w:rFonts w:ascii="Times New Roman" w:hAnsi="Times New Roman" w:cs="Times New Roman"/>
          <w:b/>
          <w:color w:val="FF0000"/>
          <w:w w:val="104"/>
          <w:sz w:val="20"/>
          <w:szCs w:val="20"/>
        </w:rPr>
      </w:pPr>
      <w:r w:rsidRPr="00F151D1">
        <w:rPr>
          <w:rFonts w:ascii="Times New Roman" w:hAnsi="Times New Roman" w:cs="Times New Roman"/>
          <w:b/>
          <w:color w:val="FF0000"/>
          <w:w w:val="104"/>
          <w:sz w:val="20"/>
          <w:szCs w:val="20"/>
        </w:rPr>
        <w:t>The aorta</w:t>
      </w:r>
    </w:p>
    <w:p w14:paraId="22185805" w14:textId="5222FF2E" w:rsidR="003C6EBB" w:rsidRPr="003C6EBB" w:rsidRDefault="003C6EBB" w:rsidP="003C6EBB">
      <w:pPr>
        <w:widowControl w:val="0"/>
        <w:autoSpaceDE w:val="0"/>
        <w:spacing w:after="0" w:line="261" w:lineRule="exact"/>
        <w:ind w:right="-20"/>
        <w:rPr>
          <w:rFonts w:ascii="Times New Roman" w:hAnsi="Times New Roman" w:cs="Times New Roman"/>
          <w:color w:val="130C0F"/>
          <w:w w:val="104"/>
          <w:sz w:val="20"/>
          <w:szCs w:val="20"/>
        </w:rPr>
      </w:pPr>
      <w:r>
        <w:rPr>
          <w:rFonts w:ascii="Times New Roman" w:hAnsi="Times New Roman" w:cs="Times New Roman"/>
          <w:color w:val="130C0F"/>
          <w:w w:val="104"/>
          <w:sz w:val="20"/>
          <w:szCs w:val="20"/>
        </w:rPr>
        <w:t>4</w:t>
      </w:r>
      <w:r w:rsidRPr="003C6EBB">
        <w:rPr>
          <w:rFonts w:ascii="Times New Roman" w:hAnsi="Times New Roman" w:cs="Times New Roman"/>
          <w:color w:val="130C0F"/>
          <w:w w:val="104"/>
          <w:sz w:val="20"/>
          <w:szCs w:val="20"/>
        </w:rPr>
        <w:t>.  What is the function of the systemic and pulmonary circulation?</w:t>
      </w:r>
    </w:p>
    <w:p w14:paraId="1AF57389" w14:textId="77777777" w:rsidR="003C6EBB" w:rsidRPr="003C6EBB" w:rsidRDefault="003C6EBB" w:rsidP="003C6EBB">
      <w:pPr>
        <w:widowControl w:val="0"/>
        <w:autoSpaceDE w:val="0"/>
        <w:spacing w:after="0" w:line="261" w:lineRule="exact"/>
        <w:ind w:right="-20"/>
        <w:rPr>
          <w:rFonts w:ascii="Times New Roman" w:hAnsi="Times New Roman" w:cs="Times New Roman"/>
          <w:sz w:val="20"/>
          <w:szCs w:val="20"/>
        </w:rPr>
      </w:pPr>
    </w:p>
    <w:p w14:paraId="29796F32" w14:textId="77777777" w:rsidR="00F151D1" w:rsidRPr="00F151D1" w:rsidRDefault="00F151D1" w:rsidP="00F151D1">
      <w:pPr>
        <w:widowControl w:val="0"/>
        <w:autoSpaceDE w:val="0"/>
        <w:spacing w:before="8" w:after="0"/>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The function of system circulation is to take oxygenated blood to the body’s cells and collect the carbon dioxide from cellular respiration.</w:t>
      </w:r>
    </w:p>
    <w:p w14:paraId="32ABAA41" w14:textId="77777777" w:rsidR="00F151D1" w:rsidRPr="00F151D1" w:rsidRDefault="00F151D1" w:rsidP="00F151D1">
      <w:pPr>
        <w:widowControl w:val="0"/>
        <w:tabs>
          <w:tab w:val="left" w:pos="2790"/>
        </w:tabs>
        <w:autoSpaceDE w:val="0"/>
        <w:spacing w:before="8" w:after="0"/>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ab/>
      </w:r>
    </w:p>
    <w:p w14:paraId="7EAF5853" w14:textId="77777777" w:rsidR="00F151D1" w:rsidRPr="00F151D1" w:rsidRDefault="00F151D1" w:rsidP="00F151D1">
      <w:pPr>
        <w:widowControl w:val="0"/>
        <w:autoSpaceDE w:val="0"/>
        <w:spacing w:before="8" w:after="0"/>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The function of pulmonary circulation is to take the deoxygenated blood to the lungs and exchange the carbon dioxide for oxygen to take to the body’s cells.</w:t>
      </w:r>
    </w:p>
    <w:p w14:paraId="23063B47" w14:textId="77777777" w:rsidR="00222806" w:rsidRDefault="00222806" w:rsidP="003C6EBB">
      <w:pPr>
        <w:widowControl w:val="0"/>
        <w:autoSpaceDE w:val="0"/>
        <w:spacing w:before="8" w:after="0" w:line="160" w:lineRule="exact"/>
        <w:rPr>
          <w:rFonts w:ascii="Times New Roman" w:hAnsi="Times New Roman" w:cs="Times New Roman"/>
          <w:color w:val="000000"/>
          <w:sz w:val="20"/>
          <w:szCs w:val="20"/>
        </w:rPr>
      </w:pPr>
    </w:p>
    <w:p w14:paraId="411CDA5A" w14:textId="77777777" w:rsidR="00222806" w:rsidRDefault="00222806" w:rsidP="003C6EBB">
      <w:pPr>
        <w:widowControl w:val="0"/>
        <w:autoSpaceDE w:val="0"/>
        <w:spacing w:before="8" w:after="0" w:line="160" w:lineRule="exact"/>
        <w:rPr>
          <w:rFonts w:ascii="Times New Roman" w:hAnsi="Times New Roman" w:cs="Times New Roman"/>
          <w:color w:val="000000"/>
          <w:sz w:val="20"/>
          <w:szCs w:val="20"/>
        </w:rPr>
      </w:pPr>
    </w:p>
    <w:p w14:paraId="0AF17415" w14:textId="77777777" w:rsidR="00222806" w:rsidRDefault="00222806" w:rsidP="003C6EBB">
      <w:pPr>
        <w:widowControl w:val="0"/>
        <w:autoSpaceDE w:val="0"/>
        <w:spacing w:before="8" w:after="0" w:line="160" w:lineRule="exact"/>
        <w:rPr>
          <w:rFonts w:ascii="Times New Roman" w:hAnsi="Times New Roman" w:cs="Times New Roman"/>
          <w:color w:val="000000"/>
          <w:sz w:val="20"/>
          <w:szCs w:val="20"/>
        </w:rPr>
      </w:pPr>
    </w:p>
    <w:p w14:paraId="6BFF04BF" w14:textId="77777777" w:rsidR="00222806" w:rsidRDefault="00222806" w:rsidP="003C6EBB">
      <w:pPr>
        <w:widowControl w:val="0"/>
        <w:autoSpaceDE w:val="0"/>
        <w:spacing w:before="8" w:after="0" w:line="160" w:lineRule="exact"/>
        <w:rPr>
          <w:rFonts w:ascii="Times New Roman" w:hAnsi="Times New Roman" w:cs="Times New Roman"/>
          <w:color w:val="000000"/>
          <w:sz w:val="20"/>
          <w:szCs w:val="20"/>
        </w:rPr>
      </w:pPr>
    </w:p>
    <w:p w14:paraId="3165F94A" w14:textId="77777777" w:rsidR="00222806" w:rsidRPr="003C6EBB" w:rsidRDefault="00222806" w:rsidP="003C6EBB">
      <w:pPr>
        <w:widowControl w:val="0"/>
        <w:autoSpaceDE w:val="0"/>
        <w:spacing w:before="8" w:after="0" w:line="160" w:lineRule="exact"/>
        <w:rPr>
          <w:rFonts w:ascii="Times New Roman" w:hAnsi="Times New Roman" w:cs="Times New Roman"/>
          <w:color w:val="000000"/>
          <w:sz w:val="20"/>
          <w:szCs w:val="20"/>
        </w:rPr>
      </w:pPr>
    </w:p>
    <w:p w14:paraId="19DBE36F" w14:textId="7519A610" w:rsidR="003C6EBB" w:rsidRPr="003C6EBB" w:rsidRDefault="003C6EBB" w:rsidP="003C6EBB">
      <w:pPr>
        <w:widowControl w:val="0"/>
        <w:tabs>
          <w:tab w:val="left" w:pos="1960"/>
        </w:tabs>
        <w:autoSpaceDE w:val="0"/>
        <w:spacing w:before="42" w:after="0" w:line="234" w:lineRule="exact"/>
        <w:ind w:right="-20"/>
        <w:rPr>
          <w:rFonts w:ascii="Times New Roman" w:hAnsi="Times New Roman" w:cs="Times New Roman"/>
          <w:color w:val="130C0F"/>
          <w:w w:val="103"/>
          <w:sz w:val="20"/>
          <w:szCs w:val="20"/>
        </w:rPr>
      </w:pPr>
      <w:r>
        <w:rPr>
          <w:rFonts w:ascii="Times New Roman" w:hAnsi="Times New Roman" w:cs="Times New Roman"/>
          <w:color w:val="130C0F"/>
          <w:spacing w:val="7"/>
          <w:sz w:val="20"/>
          <w:szCs w:val="20"/>
        </w:rPr>
        <w:t>5</w:t>
      </w:r>
      <w:r w:rsidRPr="003C6EBB">
        <w:rPr>
          <w:rFonts w:ascii="Times New Roman" w:hAnsi="Times New Roman" w:cs="Times New Roman"/>
          <w:color w:val="130C0F"/>
          <w:spacing w:val="7"/>
          <w:sz w:val="20"/>
          <w:szCs w:val="20"/>
        </w:rPr>
        <w:t xml:space="preserve">. </w:t>
      </w:r>
      <w:r w:rsidRPr="003C6EBB">
        <w:rPr>
          <w:rFonts w:ascii="Times New Roman" w:hAnsi="Times New Roman" w:cs="Times New Roman"/>
          <w:noProof/>
          <w:sz w:val="20"/>
          <w:szCs w:val="20"/>
          <w:lang w:eastAsia="en-US"/>
        </w:rPr>
        <mc:AlternateContent>
          <mc:Choice Requires="wps">
            <w:drawing>
              <wp:anchor distT="0" distB="0" distL="114300" distR="114300" simplePos="0" relativeHeight="251657216" behindDoc="1" locked="0" layoutInCell="1" allowOverlap="1" wp14:anchorId="23B0D6FE" wp14:editId="62369D70">
                <wp:simplePos x="0" y="0"/>
                <wp:positionH relativeFrom="page">
                  <wp:posOffset>0</wp:posOffset>
                </wp:positionH>
                <wp:positionV relativeFrom="page">
                  <wp:posOffset>5715</wp:posOffset>
                </wp:positionV>
                <wp:extent cx="554355" cy="12700"/>
                <wp:effectExtent l="0" t="0" r="0" b="0"/>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12700"/>
                        </a:xfrm>
                        <a:custGeom>
                          <a:avLst/>
                          <a:gdLst>
                            <a:gd name="T0" fmla="*/ 0 w 873"/>
                            <a:gd name="T1" fmla="*/ 0 h 20"/>
                            <a:gd name="T2" fmla="*/ 873 w 873"/>
                            <a:gd name="T3" fmla="*/ 0 h 20"/>
                          </a:gdLst>
                          <a:ahLst/>
                          <a:cxnLst>
                            <a:cxn ang="0">
                              <a:pos x="T0" y="T1"/>
                            </a:cxn>
                            <a:cxn ang="0">
                              <a:pos x="T2" y="T3"/>
                            </a:cxn>
                          </a:cxnLst>
                          <a:rect l="0" t="0" r="r" b="b"/>
                          <a:pathLst>
                            <a:path w="873" h="20">
                              <a:moveTo>
                                <a:pt x="0" y="0"/>
                              </a:moveTo>
                              <a:lnTo>
                                <a:pt x="873" y="0"/>
                              </a:lnTo>
                            </a:path>
                          </a:pathLst>
                        </a:custGeom>
                        <a:noFill/>
                        <a:ln w="3240">
                          <a:solidFill>
                            <a:srgbClr val="48484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6B53D4C6" id="Freeform 7" o:spid="_x0000_s1026" style="position:absolute;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points="0,.45pt,43.65pt,.45pt" coordsize="8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" filled="f" strokecolor="#48484f" strokeweight=".09mm">
                <v:path o:connecttype="custom" o:connectlocs="0,0;554355,0" o:connectangles="0,0"/>
                <w10:wrap anchorx="page" anchory="page"/>
              </v:polyline>
            </w:pict>
          </mc:Fallback>
        </mc:AlternateContent>
      </w:r>
      <w:r w:rsidRPr="003C6EBB">
        <w:rPr>
          <w:rFonts w:ascii="Times New Roman" w:hAnsi="Times New Roman" w:cs="Times New Roman"/>
          <w:color w:val="130C0F"/>
          <w:sz w:val="20"/>
          <w:szCs w:val="20"/>
        </w:rPr>
        <w:t>What</w:t>
      </w:r>
      <w:r w:rsidRPr="003C6EBB">
        <w:rPr>
          <w:rFonts w:ascii="Times New Roman" w:hAnsi="Times New Roman" w:cs="Times New Roman"/>
          <w:color w:val="130C0F"/>
          <w:spacing w:val="18"/>
          <w:sz w:val="20"/>
          <w:szCs w:val="20"/>
        </w:rPr>
        <w:t xml:space="preserve"> </w:t>
      </w:r>
      <w:r w:rsidRPr="003C6EBB">
        <w:rPr>
          <w:rFonts w:ascii="Times New Roman" w:hAnsi="Times New Roman" w:cs="Times New Roman"/>
          <w:color w:val="130C0F"/>
          <w:sz w:val="20"/>
          <w:szCs w:val="20"/>
        </w:rPr>
        <w:t>type</w:t>
      </w:r>
      <w:r w:rsidRPr="003C6EBB">
        <w:rPr>
          <w:rFonts w:ascii="Times New Roman" w:hAnsi="Times New Roman" w:cs="Times New Roman"/>
          <w:color w:val="130C0F"/>
          <w:spacing w:val="14"/>
          <w:sz w:val="20"/>
          <w:szCs w:val="20"/>
        </w:rPr>
        <w:t xml:space="preserve"> </w:t>
      </w:r>
      <w:r w:rsidRPr="003C6EBB">
        <w:rPr>
          <w:rFonts w:ascii="Times New Roman" w:hAnsi="Times New Roman" w:cs="Times New Roman"/>
          <w:color w:val="130C0F"/>
          <w:w w:val="113"/>
          <w:sz w:val="20"/>
          <w:szCs w:val="20"/>
        </w:rPr>
        <w:t>of blood</w:t>
      </w:r>
      <w:r w:rsidRPr="003C6EBB">
        <w:rPr>
          <w:rFonts w:ascii="Times New Roman" w:hAnsi="Times New Roman" w:cs="Times New Roman"/>
          <w:color w:val="130C0F"/>
          <w:spacing w:val="-8"/>
          <w:w w:val="113"/>
          <w:sz w:val="20"/>
          <w:szCs w:val="20"/>
        </w:rPr>
        <w:t xml:space="preserve"> </w:t>
      </w:r>
      <w:r w:rsidRPr="003C6EBB">
        <w:rPr>
          <w:rFonts w:ascii="Times New Roman" w:hAnsi="Times New Roman" w:cs="Times New Roman"/>
          <w:color w:val="130C0F"/>
          <w:sz w:val="20"/>
          <w:szCs w:val="20"/>
        </w:rPr>
        <w:t>vessel</w:t>
      </w:r>
      <w:r w:rsidRPr="003C6EBB">
        <w:rPr>
          <w:rFonts w:ascii="Times New Roman" w:hAnsi="Times New Roman" w:cs="Times New Roman"/>
          <w:color w:val="130C0F"/>
          <w:spacing w:val="16"/>
          <w:sz w:val="20"/>
          <w:szCs w:val="20"/>
        </w:rPr>
        <w:t xml:space="preserve"> </w:t>
      </w:r>
      <w:r w:rsidRPr="003C6EBB">
        <w:rPr>
          <w:rFonts w:ascii="Times New Roman" w:hAnsi="Times New Roman" w:cs="Times New Roman"/>
          <w:color w:val="130C0F"/>
          <w:sz w:val="20"/>
          <w:szCs w:val="20"/>
        </w:rPr>
        <w:t>allows</w:t>
      </w:r>
      <w:r w:rsidRPr="003C6EBB">
        <w:rPr>
          <w:rFonts w:ascii="Times New Roman" w:hAnsi="Times New Roman" w:cs="Times New Roman"/>
          <w:color w:val="130C0F"/>
          <w:spacing w:val="15"/>
          <w:sz w:val="20"/>
          <w:szCs w:val="20"/>
        </w:rPr>
        <w:t xml:space="preserve"> </w:t>
      </w:r>
      <w:r w:rsidRPr="003C6EBB">
        <w:rPr>
          <w:rFonts w:ascii="Times New Roman" w:hAnsi="Times New Roman" w:cs="Times New Roman"/>
          <w:color w:val="130C0F"/>
          <w:sz w:val="20"/>
          <w:szCs w:val="20"/>
        </w:rPr>
        <w:t>for</w:t>
      </w:r>
      <w:r w:rsidRPr="003C6EBB">
        <w:rPr>
          <w:rFonts w:ascii="Times New Roman" w:hAnsi="Times New Roman" w:cs="Times New Roman"/>
          <w:color w:val="130C0F"/>
          <w:spacing w:val="7"/>
          <w:sz w:val="20"/>
          <w:szCs w:val="20"/>
        </w:rPr>
        <w:t xml:space="preserve"> </w:t>
      </w:r>
      <w:r w:rsidRPr="003C6EBB">
        <w:rPr>
          <w:rFonts w:ascii="Times New Roman" w:hAnsi="Times New Roman" w:cs="Times New Roman"/>
          <w:color w:val="130C0F"/>
          <w:sz w:val="20"/>
          <w:szCs w:val="20"/>
        </w:rPr>
        <w:t>diffusion?</w:t>
      </w:r>
      <w:r w:rsidRPr="003C6EBB">
        <w:rPr>
          <w:rFonts w:ascii="Times New Roman" w:hAnsi="Times New Roman" w:cs="Times New Roman"/>
          <w:color w:val="130C0F"/>
          <w:spacing w:val="33"/>
          <w:sz w:val="20"/>
          <w:szCs w:val="20"/>
        </w:rPr>
        <w:t xml:space="preserve"> </w:t>
      </w:r>
      <w:r w:rsidRPr="003C6EBB">
        <w:rPr>
          <w:rFonts w:ascii="Times New Roman" w:hAnsi="Times New Roman" w:cs="Times New Roman"/>
          <w:color w:val="130C0F"/>
          <w:sz w:val="20"/>
          <w:szCs w:val="20"/>
        </w:rPr>
        <w:t>Where</w:t>
      </w:r>
      <w:r w:rsidRPr="003C6EBB">
        <w:rPr>
          <w:rFonts w:ascii="Times New Roman" w:hAnsi="Times New Roman" w:cs="Times New Roman"/>
          <w:color w:val="130C0F"/>
          <w:spacing w:val="31"/>
          <w:sz w:val="20"/>
          <w:szCs w:val="20"/>
        </w:rPr>
        <w:t xml:space="preserve"> </w:t>
      </w:r>
      <w:r w:rsidRPr="003C6EBB">
        <w:rPr>
          <w:rFonts w:ascii="Times New Roman" w:hAnsi="Times New Roman" w:cs="Times New Roman"/>
          <w:color w:val="130C0F"/>
          <w:sz w:val="20"/>
          <w:szCs w:val="20"/>
        </w:rPr>
        <w:t>does</w:t>
      </w:r>
      <w:r w:rsidRPr="003C6EBB">
        <w:rPr>
          <w:rFonts w:ascii="Times New Roman" w:hAnsi="Times New Roman" w:cs="Times New Roman"/>
          <w:color w:val="130C0F"/>
          <w:spacing w:val="15"/>
          <w:sz w:val="20"/>
          <w:szCs w:val="20"/>
        </w:rPr>
        <w:t xml:space="preserve"> </w:t>
      </w:r>
      <w:r w:rsidRPr="003C6EBB">
        <w:rPr>
          <w:rFonts w:ascii="Times New Roman" w:hAnsi="Times New Roman" w:cs="Times New Roman"/>
          <w:color w:val="130C0F"/>
          <w:sz w:val="20"/>
          <w:szCs w:val="20"/>
        </w:rPr>
        <w:t>diffusion</w:t>
      </w:r>
      <w:r w:rsidRPr="003C6EBB">
        <w:rPr>
          <w:rFonts w:ascii="Times New Roman" w:hAnsi="Times New Roman" w:cs="Times New Roman"/>
          <w:color w:val="130C0F"/>
          <w:spacing w:val="34"/>
          <w:sz w:val="20"/>
          <w:szCs w:val="20"/>
        </w:rPr>
        <w:t xml:space="preserve"> </w:t>
      </w:r>
      <w:r w:rsidRPr="003C6EBB">
        <w:rPr>
          <w:rFonts w:ascii="Times New Roman" w:hAnsi="Times New Roman" w:cs="Times New Roman"/>
          <w:color w:val="130C0F"/>
          <w:w w:val="103"/>
          <w:sz w:val="20"/>
          <w:szCs w:val="20"/>
        </w:rPr>
        <w:t>occur?</w:t>
      </w:r>
    </w:p>
    <w:p w14:paraId="1BFCC0E4" w14:textId="77777777" w:rsidR="008426BA" w:rsidRPr="003C6EBB" w:rsidRDefault="008426BA" w:rsidP="00DE2876">
      <w:pPr>
        <w:rPr>
          <w:rFonts w:ascii="Times New Roman" w:hAnsi="Times New Roman" w:cs="Times New Roman"/>
          <w:sz w:val="20"/>
          <w:szCs w:val="20"/>
        </w:rPr>
      </w:pPr>
    </w:p>
    <w:p w14:paraId="46A2C7B2" w14:textId="77777777" w:rsidR="00F151D1" w:rsidRPr="00F151D1" w:rsidRDefault="00F151D1" w:rsidP="00F151D1">
      <w:pPr>
        <w:widowControl w:val="0"/>
        <w:autoSpaceDE w:val="0"/>
        <w:spacing w:after="0" w:line="261" w:lineRule="exact"/>
        <w:ind w:right="-20"/>
        <w:rPr>
          <w:rFonts w:ascii="Times New Roman" w:hAnsi="Times New Roman" w:cs="Times New Roman"/>
          <w:color w:val="FF0000"/>
          <w:sz w:val="20"/>
          <w:szCs w:val="20"/>
        </w:rPr>
      </w:pPr>
      <w:r w:rsidRPr="00F151D1">
        <w:rPr>
          <w:rFonts w:ascii="Times New Roman" w:hAnsi="Times New Roman" w:cs="Times New Roman"/>
          <w:color w:val="FF0000"/>
          <w:sz w:val="20"/>
          <w:szCs w:val="20"/>
        </w:rPr>
        <w:t xml:space="preserve">Capillaries allow for diffusion to occur.  This occurs everywhere in the body at the cellular level because every single cell needs oxygen for cellular respiration and produces carbon dioxide as a waste product to be removed. </w:t>
      </w:r>
    </w:p>
    <w:p w14:paraId="51988C3D" w14:textId="7777777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303D3438" w14:textId="7777777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37090EB4" w14:textId="7777777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7185D85E" w14:textId="7777777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134B29E0" w14:textId="7777777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45924400" w14:textId="7777777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174794BC" w14:textId="5FCFD2D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42D86755" w14:textId="030110EF" w:rsidR="00E6365E" w:rsidRDefault="00E6365E" w:rsidP="008426BA">
      <w:pPr>
        <w:widowControl w:val="0"/>
        <w:autoSpaceDE w:val="0"/>
        <w:spacing w:after="0" w:line="261" w:lineRule="exact"/>
        <w:ind w:right="-20"/>
        <w:rPr>
          <w:rFonts w:ascii="Times New Roman" w:hAnsi="Times New Roman" w:cs="Times New Roman"/>
          <w:color w:val="130C0F"/>
          <w:sz w:val="20"/>
          <w:szCs w:val="20"/>
        </w:rPr>
      </w:pPr>
    </w:p>
    <w:p w14:paraId="5AF34743" w14:textId="77777777" w:rsidR="00E6365E" w:rsidRDefault="00E6365E" w:rsidP="008426BA">
      <w:pPr>
        <w:widowControl w:val="0"/>
        <w:autoSpaceDE w:val="0"/>
        <w:spacing w:after="0" w:line="261" w:lineRule="exact"/>
        <w:ind w:right="-20"/>
        <w:rPr>
          <w:rFonts w:ascii="Times New Roman" w:hAnsi="Times New Roman" w:cs="Times New Roman"/>
          <w:color w:val="130C0F"/>
          <w:sz w:val="20"/>
          <w:szCs w:val="20"/>
        </w:rPr>
      </w:pPr>
    </w:p>
    <w:p w14:paraId="3021B6E1" w14:textId="7777777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1871B3A0" w14:textId="7777777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5D04CB74" w14:textId="77777777" w:rsidR="00AA2EB4" w:rsidRDefault="00AA2EB4" w:rsidP="008426BA">
      <w:pPr>
        <w:widowControl w:val="0"/>
        <w:autoSpaceDE w:val="0"/>
        <w:spacing w:after="0" w:line="261" w:lineRule="exact"/>
        <w:ind w:right="-20"/>
        <w:rPr>
          <w:rFonts w:ascii="Times New Roman" w:hAnsi="Times New Roman" w:cs="Times New Roman"/>
          <w:color w:val="130C0F"/>
          <w:sz w:val="20"/>
          <w:szCs w:val="20"/>
        </w:rPr>
      </w:pPr>
    </w:p>
    <w:p w14:paraId="2960EE64" w14:textId="72781AD6" w:rsidR="008B7326" w:rsidRPr="003C6EBB" w:rsidRDefault="003C6EBB" w:rsidP="008426BA">
      <w:pPr>
        <w:widowControl w:val="0"/>
        <w:autoSpaceDE w:val="0"/>
        <w:spacing w:after="0" w:line="261" w:lineRule="exact"/>
        <w:ind w:right="-20"/>
        <w:rPr>
          <w:rFonts w:ascii="Times New Roman" w:hAnsi="Times New Roman" w:cs="Times New Roman"/>
          <w:color w:val="130C0F"/>
          <w:w w:val="104"/>
          <w:sz w:val="20"/>
          <w:szCs w:val="20"/>
        </w:rPr>
      </w:pPr>
      <w:r>
        <w:rPr>
          <w:rFonts w:ascii="Times New Roman" w:hAnsi="Times New Roman" w:cs="Times New Roman"/>
          <w:color w:val="130C0F"/>
          <w:sz w:val="20"/>
          <w:szCs w:val="20"/>
        </w:rPr>
        <w:lastRenderedPageBreak/>
        <w:t>6</w:t>
      </w:r>
      <w:r w:rsidR="008426BA" w:rsidRPr="003C6EBB">
        <w:rPr>
          <w:rFonts w:ascii="Times New Roman" w:hAnsi="Times New Roman" w:cs="Times New Roman"/>
          <w:color w:val="130C0F"/>
          <w:sz w:val="20"/>
          <w:szCs w:val="20"/>
        </w:rPr>
        <w:t xml:space="preserve">. </w:t>
      </w:r>
      <w:r w:rsidR="008B7326" w:rsidRPr="003C6EBB">
        <w:rPr>
          <w:rFonts w:ascii="Times New Roman" w:hAnsi="Times New Roman" w:cs="Times New Roman"/>
          <w:color w:val="130C0F"/>
          <w:sz w:val="20"/>
          <w:szCs w:val="20"/>
        </w:rPr>
        <w:t>Fill</w:t>
      </w:r>
      <w:r w:rsidR="008B7326" w:rsidRPr="003C6EBB">
        <w:rPr>
          <w:rFonts w:ascii="Times New Roman" w:hAnsi="Times New Roman" w:cs="Times New Roman"/>
          <w:color w:val="130C0F"/>
          <w:spacing w:val="5"/>
          <w:sz w:val="20"/>
          <w:szCs w:val="20"/>
        </w:rPr>
        <w:t xml:space="preserve"> </w:t>
      </w:r>
      <w:r w:rsidR="008B7326" w:rsidRPr="003C6EBB">
        <w:rPr>
          <w:rFonts w:ascii="Times New Roman" w:eastAsia="Times New Roman,Arial" w:hAnsi="Times New Roman" w:cs="Times New Roman"/>
          <w:color w:val="130C0F"/>
          <w:w w:val="128"/>
          <w:sz w:val="20"/>
          <w:szCs w:val="20"/>
        </w:rPr>
        <w:t>in</w:t>
      </w:r>
      <w:r w:rsidR="008B7326" w:rsidRPr="003C6EBB">
        <w:rPr>
          <w:rFonts w:ascii="Times New Roman" w:eastAsia="Times New Roman,Arial" w:hAnsi="Times New Roman" w:cs="Times New Roman"/>
          <w:color w:val="130C0F"/>
          <w:spacing w:val="-34"/>
          <w:sz w:val="20"/>
          <w:szCs w:val="20"/>
        </w:rPr>
        <w:t xml:space="preserve"> </w:t>
      </w:r>
      <w:r w:rsidR="008B7326" w:rsidRPr="003C6EBB">
        <w:rPr>
          <w:rFonts w:ascii="Times New Roman" w:hAnsi="Times New Roman" w:cs="Times New Roman"/>
          <w:color w:val="130C0F"/>
          <w:sz w:val="20"/>
          <w:szCs w:val="20"/>
        </w:rPr>
        <w:t>the</w:t>
      </w:r>
      <w:r w:rsidR="008B7326" w:rsidRPr="003C6EBB">
        <w:rPr>
          <w:rFonts w:ascii="Times New Roman" w:hAnsi="Times New Roman" w:cs="Times New Roman"/>
          <w:color w:val="130C0F"/>
          <w:spacing w:val="13"/>
          <w:sz w:val="20"/>
          <w:szCs w:val="20"/>
        </w:rPr>
        <w:t xml:space="preserve"> </w:t>
      </w:r>
      <w:r w:rsidR="008B7326" w:rsidRPr="003C6EBB">
        <w:rPr>
          <w:rFonts w:ascii="Times New Roman" w:hAnsi="Times New Roman" w:cs="Times New Roman"/>
          <w:color w:val="130C0F"/>
          <w:w w:val="104"/>
          <w:sz w:val="20"/>
          <w:szCs w:val="20"/>
        </w:rPr>
        <w:t>table.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13"/>
        <w:gridCol w:w="3013"/>
        <w:gridCol w:w="3014"/>
      </w:tblGrid>
      <w:tr w:rsidR="00BF6FA9" w:rsidRPr="003C6EBB" w14:paraId="37B1CA5C" w14:textId="77777777" w:rsidTr="00C57F9F">
        <w:tc>
          <w:tcPr>
            <w:tcW w:w="3013" w:type="dxa"/>
            <w:shd w:val="clear" w:color="auto" w:fill="auto"/>
          </w:tcPr>
          <w:p w14:paraId="75DD95FC" w14:textId="77777777" w:rsidR="008B7326" w:rsidRPr="003C6EBB" w:rsidRDefault="008B7326" w:rsidP="00DE2876">
            <w:pPr>
              <w:pStyle w:val="TableContents"/>
              <w:rPr>
                <w:rFonts w:ascii="Times New Roman" w:hAnsi="Times New Roman" w:cs="Times New Roman"/>
                <w:sz w:val="20"/>
                <w:szCs w:val="20"/>
              </w:rPr>
            </w:pPr>
            <w:r w:rsidRPr="003C6EBB">
              <w:rPr>
                <w:rFonts w:ascii="Times New Roman" w:hAnsi="Times New Roman" w:cs="Times New Roman"/>
                <w:sz w:val="20"/>
                <w:szCs w:val="20"/>
              </w:rPr>
              <w:t>Passageway</w:t>
            </w:r>
          </w:p>
        </w:tc>
        <w:tc>
          <w:tcPr>
            <w:tcW w:w="3013" w:type="dxa"/>
            <w:shd w:val="clear" w:color="auto" w:fill="auto"/>
          </w:tcPr>
          <w:p w14:paraId="16B1CB4A" w14:textId="77777777" w:rsidR="008B7326" w:rsidRPr="003C6EBB" w:rsidRDefault="008B7326" w:rsidP="00DE2876">
            <w:pPr>
              <w:pStyle w:val="TableContents"/>
              <w:rPr>
                <w:rFonts w:ascii="Times New Roman" w:hAnsi="Times New Roman" w:cs="Times New Roman"/>
                <w:sz w:val="20"/>
                <w:szCs w:val="20"/>
              </w:rPr>
            </w:pPr>
            <w:r w:rsidRPr="003C6EBB">
              <w:rPr>
                <w:rFonts w:ascii="Times New Roman" w:hAnsi="Times New Roman" w:cs="Times New Roman"/>
                <w:sz w:val="20"/>
                <w:szCs w:val="20"/>
              </w:rPr>
              <w:t>Type of Blood</w:t>
            </w:r>
          </w:p>
        </w:tc>
        <w:tc>
          <w:tcPr>
            <w:tcW w:w="3014" w:type="dxa"/>
            <w:shd w:val="clear" w:color="auto" w:fill="auto"/>
          </w:tcPr>
          <w:p w14:paraId="7A239839" w14:textId="77777777" w:rsidR="008B7326" w:rsidRPr="003C6EBB" w:rsidRDefault="008B7326" w:rsidP="00DE2876">
            <w:pPr>
              <w:pStyle w:val="TableContents"/>
              <w:rPr>
                <w:rFonts w:ascii="Times New Roman" w:hAnsi="Times New Roman" w:cs="Times New Roman"/>
                <w:sz w:val="20"/>
                <w:szCs w:val="20"/>
              </w:rPr>
            </w:pPr>
            <w:r w:rsidRPr="003C6EBB">
              <w:rPr>
                <w:rFonts w:ascii="Times New Roman" w:hAnsi="Times New Roman" w:cs="Times New Roman"/>
                <w:sz w:val="20"/>
                <w:szCs w:val="20"/>
              </w:rPr>
              <w:t>Type of Circulation</w:t>
            </w:r>
          </w:p>
        </w:tc>
      </w:tr>
      <w:tr w:rsidR="00F151D1" w:rsidRPr="003C6EBB" w14:paraId="17CA0E61" w14:textId="77777777" w:rsidTr="00C57F9F">
        <w:tc>
          <w:tcPr>
            <w:tcW w:w="3013" w:type="dxa"/>
            <w:shd w:val="clear" w:color="auto" w:fill="auto"/>
          </w:tcPr>
          <w:p w14:paraId="0F0B8EE3" w14:textId="77777777" w:rsidR="00F151D1" w:rsidRPr="003C6EBB" w:rsidRDefault="00F151D1" w:rsidP="00F151D1">
            <w:pPr>
              <w:pStyle w:val="TableContents"/>
              <w:rPr>
                <w:rFonts w:ascii="Times New Roman" w:hAnsi="Times New Roman" w:cs="Times New Roman"/>
                <w:sz w:val="20"/>
                <w:szCs w:val="20"/>
              </w:rPr>
            </w:pPr>
            <w:r w:rsidRPr="003C6EBB">
              <w:rPr>
                <w:rFonts w:ascii="Times New Roman" w:hAnsi="Times New Roman" w:cs="Times New Roman"/>
                <w:sz w:val="20"/>
                <w:szCs w:val="20"/>
              </w:rPr>
              <w:t>Left ventricle</w:t>
            </w:r>
          </w:p>
        </w:tc>
        <w:tc>
          <w:tcPr>
            <w:tcW w:w="3013" w:type="dxa"/>
            <w:shd w:val="clear" w:color="auto" w:fill="auto"/>
          </w:tcPr>
          <w:p w14:paraId="43527856" w14:textId="41EA1487"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Oxygenated</w:t>
            </w:r>
          </w:p>
        </w:tc>
        <w:tc>
          <w:tcPr>
            <w:tcW w:w="3014" w:type="dxa"/>
            <w:shd w:val="clear" w:color="auto" w:fill="auto"/>
          </w:tcPr>
          <w:p w14:paraId="5496A4F9" w14:textId="4C225356"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Systemic</w:t>
            </w:r>
          </w:p>
        </w:tc>
      </w:tr>
      <w:tr w:rsidR="00F151D1" w:rsidRPr="003C6EBB" w14:paraId="4EFAD998" w14:textId="77777777" w:rsidTr="00C57F9F">
        <w:tc>
          <w:tcPr>
            <w:tcW w:w="3013" w:type="dxa"/>
            <w:shd w:val="clear" w:color="auto" w:fill="auto"/>
          </w:tcPr>
          <w:p w14:paraId="4541D3A3" w14:textId="602160F9"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Aorta</w:t>
            </w:r>
          </w:p>
        </w:tc>
        <w:tc>
          <w:tcPr>
            <w:tcW w:w="3013" w:type="dxa"/>
            <w:shd w:val="clear" w:color="auto" w:fill="auto"/>
          </w:tcPr>
          <w:p w14:paraId="2E922853" w14:textId="5BE3F158"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Oxygenated</w:t>
            </w:r>
          </w:p>
        </w:tc>
        <w:tc>
          <w:tcPr>
            <w:tcW w:w="3014" w:type="dxa"/>
            <w:shd w:val="clear" w:color="auto" w:fill="auto"/>
          </w:tcPr>
          <w:p w14:paraId="3CC2A050" w14:textId="52AE9469"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Systemic</w:t>
            </w:r>
          </w:p>
        </w:tc>
      </w:tr>
      <w:tr w:rsidR="00F151D1" w:rsidRPr="003C6EBB" w14:paraId="5EE19A2B" w14:textId="77777777" w:rsidTr="00C57F9F">
        <w:tc>
          <w:tcPr>
            <w:tcW w:w="3013" w:type="dxa"/>
            <w:shd w:val="clear" w:color="auto" w:fill="auto"/>
          </w:tcPr>
          <w:p w14:paraId="5FCED134" w14:textId="7B9227F7"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Arteries</w:t>
            </w:r>
          </w:p>
        </w:tc>
        <w:tc>
          <w:tcPr>
            <w:tcW w:w="3013" w:type="dxa"/>
            <w:shd w:val="clear" w:color="auto" w:fill="auto"/>
          </w:tcPr>
          <w:p w14:paraId="3A06EFB4" w14:textId="0E805903"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Oxygenated</w:t>
            </w:r>
          </w:p>
        </w:tc>
        <w:tc>
          <w:tcPr>
            <w:tcW w:w="3014" w:type="dxa"/>
            <w:shd w:val="clear" w:color="auto" w:fill="auto"/>
          </w:tcPr>
          <w:p w14:paraId="6D49D174" w14:textId="6CE38BE6"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Systemic</w:t>
            </w:r>
          </w:p>
        </w:tc>
      </w:tr>
      <w:tr w:rsidR="00F151D1" w:rsidRPr="003C6EBB" w14:paraId="457502BE" w14:textId="77777777" w:rsidTr="00C57F9F">
        <w:tc>
          <w:tcPr>
            <w:tcW w:w="3013" w:type="dxa"/>
            <w:shd w:val="clear" w:color="auto" w:fill="auto"/>
          </w:tcPr>
          <w:p w14:paraId="16F40398" w14:textId="31142412"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Arterioles</w:t>
            </w:r>
          </w:p>
        </w:tc>
        <w:tc>
          <w:tcPr>
            <w:tcW w:w="3013" w:type="dxa"/>
            <w:shd w:val="clear" w:color="auto" w:fill="auto"/>
          </w:tcPr>
          <w:p w14:paraId="024A66E7" w14:textId="707ADF27"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Oxygenated</w:t>
            </w:r>
          </w:p>
        </w:tc>
        <w:tc>
          <w:tcPr>
            <w:tcW w:w="3014" w:type="dxa"/>
            <w:shd w:val="clear" w:color="auto" w:fill="auto"/>
          </w:tcPr>
          <w:p w14:paraId="121FFBF7" w14:textId="34CFCAE3"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Systemic</w:t>
            </w:r>
          </w:p>
        </w:tc>
      </w:tr>
      <w:tr w:rsidR="00F151D1" w:rsidRPr="003C6EBB" w14:paraId="03569BBD" w14:textId="77777777" w:rsidTr="00C57F9F">
        <w:tc>
          <w:tcPr>
            <w:tcW w:w="3013" w:type="dxa"/>
            <w:shd w:val="clear" w:color="auto" w:fill="auto"/>
          </w:tcPr>
          <w:p w14:paraId="4EF1E426" w14:textId="6CB88B65"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Capillaries</w:t>
            </w:r>
          </w:p>
        </w:tc>
        <w:tc>
          <w:tcPr>
            <w:tcW w:w="3013" w:type="dxa"/>
            <w:shd w:val="clear" w:color="auto" w:fill="auto"/>
          </w:tcPr>
          <w:p w14:paraId="22A739B6" w14:textId="77777777" w:rsidR="00F151D1" w:rsidRPr="00F151D1" w:rsidRDefault="00F151D1" w:rsidP="00F151D1">
            <w:pPr>
              <w:pStyle w:val="TableContents"/>
              <w:spacing w:after="0"/>
              <w:jc w:val="center"/>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Oxygenated to Deoxygenated</w:t>
            </w:r>
          </w:p>
          <w:p w14:paraId="7566C4C5" w14:textId="045DCD64"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(Gas exchange)</w:t>
            </w:r>
          </w:p>
        </w:tc>
        <w:tc>
          <w:tcPr>
            <w:tcW w:w="3014" w:type="dxa"/>
            <w:shd w:val="clear" w:color="auto" w:fill="auto"/>
          </w:tcPr>
          <w:p w14:paraId="0384E354" w14:textId="1D9D39BD"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Systemic</w:t>
            </w:r>
          </w:p>
        </w:tc>
      </w:tr>
      <w:tr w:rsidR="00F151D1" w:rsidRPr="003C6EBB" w14:paraId="44D5EB2E" w14:textId="77777777" w:rsidTr="00C57F9F">
        <w:tc>
          <w:tcPr>
            <w:tcW w:w="3013" w:type="dxa"/>
            <w:shd w:val="clear" w:color="auto" w:fill="auto"/>
          </w:tcPr>
          <w:p w14:paraId="18925275" w14:textId="7EC89F1E" w:rsidR="00F151D1" w:rsidRPr="00F151D1" w:rsidRDefault="00F151D1" w:rsidP="00F151D1">
            <w:pPr>
              <w:pStyle w:val="TableContents"/>
              <w:rPr>
                <w:rFonts w:ascii="Times New Roman" w:hAnsi="Times New Roman" w:cs="Times New Roman"/>
                <w:b/>
                <w:color w:val="FF0000"/>
                <w:sz w:val="20"/>
                <w:szCs w:val="20"/>
              </w:rPr>
            </w:pPr>
            <w:proofErr w:type="spellStart"/>
            <w:r w:rsidRPr="00F151D1">
              <w:rPr>
                <w:rFonts w:ascii="Times New Roman" w:hAnsi="Times New Roman" w:cs="Times New Roman"/>
                <w:b/>
                <w:color w:val="FF0000"/>
                <w:sz w:val="20"/>
                <w:szCs w:val="20"/>
              </w:rPr>
              <w:t>Venules</w:t>
            </w:r>
            <w:proofErr w:type="spellEnd"/>
          </w:p>
        </w:tc>
        <w:tc>
          <w:tcPr>
            <w:tcW w:w="3013" w:type="dxa"/>
            <w:shd w:val="clear" w:color="auto" w:fill="auto"/>
          </w:tcPr>
          <w:p w14:paraId="17A1078D" w14:textId="33BCDB48"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Deoxygenated</w:t>
            </w:r>
          </w:p>
        </w:tc>
        <w:tc>
          <w:tcPr>
            <w:tcW w:w="3014" w:type="dxa"/>
            <w:shd w:val="clear" w:color="auto" w:fill="auto"/>
          </w:tcPr>
          <w:p w14:paraId="278252B4" w14:textId="6F3527E7"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Systemic</w:t>
            </w:r>
          </w:p>
        </w:tc>
      </w:tr>
      <w:tr w:rsidR="00F151D1" w:rsidRPr="003C6EBB" w14:paraId="2DFF4705" w14:textId="77777777" w:rsidTr="00C57F9F">
        <w:tc>
          <w:tcPr>
            <w:tcW w:w="3013" w:type="dxa"/>
            <w:shd w:val="clear" w:color="auto" w:fill="auto"/>
          </w:tcPr>
          <w:p w14:paraId="5EB2E338" w14:textId="718D44CC"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Veins</w:t>
            </w:r>
          </w:p>
        </w:tc>
        <w:tc>
          <w:tcPr>
            <w:tcW w:w="3013" w:type="dxa"/>
            <w:shd w:val="clear" w:color="auto" w:fill="auto"/>
          </w:tcPr>
          <w:p w14:paraId="716979C6" w14:textId="6548C572"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Deoxygenated</w:t>
            </w:r>
          </w:p>
        </w:tc>
        <w:tc>
          <w:tcPr>
            <w:tcW w:w="3014" w:type="dxa"/>
            <w:shd w:val="clear" w:color="auto" w:fill="auto"/>
          </w:tcPr>
          <w:p w14:paraId="5869CEFF" w14:textId="33CBA26C"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Systemic</w:t>
            </w:r>
          </w:p>
        </w:tc>
      </w:tr>
      <w:tr w:rsidR="00F151D1" w:rsidRPr="003C6EBB" w14:paraId="7D3405EA" w14:textId="77777777" w:rsidTr="00C57F9F">
        <w:tc>
          <w:tcPr>
            <w:tcW w:w="3013" w:type="dxa"/>
            <w:shd w:val="clear" w:color="auto" w:fill="auto"/>
          </w:tcPr>
          <w:p w14:paraId="298652C5" w14:textId="53952C89"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Vena Cava</w:t>
            </w:r>
          </w:p>
        </w:tc>
        <w:tc>
          <w:tcPr>
            <w:tcW w:w="3013" w:type="dxa"/>
            <w:shd w:val="clear" w:color="auto" w:fill="auto"/>
          </w:tcPr>
          <w:p w14:paraId="6597ED05" w14:textId="2622D450"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Deoxygenated</w:t>
            </w:r>
          </w:p>
        </w:tc>
        <w:tc>
          <w:tcPr>
            <w:tcW w:w="3014" w:type="dxa"/>
            <w:shd w:val="clear" w:color="auto" w:fill="auto"/>
          </w:tcPr>
          <w:p w14:paraId="395B0B9C" w14:textId="2137DB0E"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Systemic</w:t>
            </w:r>
          </w:p>
        </w:tc>
      </w:tr>
      <w:tr w:rsidR="00F151D1" w:rsidRPr="003C6EBB" w14:paraId="0BE262AA" w14:textId="77777777" w:rsidTr="00C57F9F">
        <w:tc>
          <w:tcPr>
            <w:tcW w:w="3013" w:type="dxa"/>
            <w:shd w:val="clear" w:color="auto" w:fill="auto"/>
          </w:tcPr>
          <w:p w14:paraId="69712EB7" w14:textId="1CDA694D"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Right Atrium</w:t>
            </w:r>
          </w:p>
        </w:tc>
        <w:tc>
          <w:tcPr>
            <w:tcW w:w="3013" w:type="dxa"/>
            <w:shd w:val="clear" w:color="auto" w:fill="auto"/>
          </w:tcPr>
          <w:p w14:paraId="2362A7E9" w14:textId="76DB6154"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Deoxygenated</w:t>
            </w:r>
          </w:p>
        </w:tc>
        <w:tc>
          <w:tcPr>
            <w:tcW w:w="3014" w:type="dxa"/>
            <w:shd w:val="clear" w:color="auto" w:fill="auto"/>
          </w:tcPr>
          <w:p w14:paraId="3F205148" w14:textId="5931CB06"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Systemic</w:t>
            </w:r>
          </w:p>
        </w:tc>
      </w:tr>
      <w:tr w:rsidR="00F151D1" w:rsidRPr="003C6EBB" w14:paraId="38AF6F7A" w14:textId="77777777" w:rsidTr="00C57F9F">
        <w:tc>
          <w:tcPr>
            <w:tcW w:w="3013" w:type="dxa"/>
            <w:shd w:val="clear" w:color="auto" w:fill="auto"/>
          </w:tcPr>
          <w:p w14:paraId="608FAC60" w14:textId="0206672C"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Right Ventricle</w:t>
            </w:r>
          </w:p>
        </w:tc>
        <w:tc>
          <w:tcPr>
            <w:tcW w:w="3013" w:type="dxa"/>
            <w:shd w:val="clear" w:color="auto" w:fill="auto"/>
          </w:tcPr>
          <w:p w14:paraId="36138595" w14:textId="66469A97"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Deoxygenated</w:t>
            </w:r>
          </w:p>
        </w:tc>
        <w:tc>
          <w:tcPr>
            <w:tcW w:w="3014" w:type="dxa"/>
            <w:shd w:val="clear" w:color="auto" w:fill="auto"/>
          </w:tcPr>
          <w:p w14:paraId="12EAE800" w14:textId="3DA584E6"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Pulmonary</w:t>
            </w:r>
          </w:p>
        </w:tc>
      </w:tr>
      <w:tr w:rsidR="00F151D1" w:rsidRPr="003C6EBB" w14:paraId="6B4DA101" w14:textId="77777777" w:rsidTr="00C57F9F">
        <w:tc>
          <w:tcPr>
            <w:tcW w:w="3013" w:type="dxa"/>
            <w:shd w:val="clear" w:color="auto" w:fill="auto"/>
          </w:tcPr>
          <w:p w14:paraId="29EFA353" w14:textId="4AB0BF4D"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Pulmonary Artery</w:t>
            </w:r>
          </w:p>
        </w:tc>
        <w:tc>
          <w:tcPr>
            <w:tcW w:w="3013" w:type="dxa"/>
            <w:shd w:val="clear" w:color="auto" w:fill="auto"/>
          </w:tcPr>
          <w:p w14:paraId="0EDA4EBF" w14:textId="11E83091"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Deoxygenated</w:t>
            </w:r>
          </w:p>
        </w:tc>
        <w:tc>
          <w:tcPr>
            <w:tcW w:w="3014" w:type="dxa"/>
            <w:shd w:val="clear" w:color="auto" w:fill="auto"/>
          </w:tcPr>
          <w:p w14:paraId="7541C7B3" w14:textId="139BE952"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Pulmonary</w:t>
            </w:r>
          </w:p>
        </w:tc>
      </w:tr>
      <w:tr w:rsidR="00F151D1" w:rsidRPr="003C6EBB" w14:paraId="1063AE9A" w14:textId="77777777" w:rsidTr="00C57F9F">
        <w:tc>
          <w:tcPr>
            <w:tcW w:w="3013" w:type="dxa"/>
            <w:shd w:val="clear" w:color="auto" w:fill="auto"/>
          </w:tcPr>
          <w:p w14:paraId="2A71889D" w14:textId="79A7CF47"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Lungs</w:t>
            </w:r>
          </w:p>
        </w:tc>
        <w:tc>
          <w:tcPr>
            <w:tcW w:w="3013" w:type="dxa"/>
            <w:shd w:val="clear" w:color="auto" w:fill="auto"/>
          </w:tcPr>
          <w:p w14:paraId="5F529C92" w14:textId="77777777" w:rsidR="00F151D1" w:rsidRPr="00F151D1" w:rsidRDefault="00F151D1" w:rsidP="00F151D1">
            <w:pPr>
              <w:pStyle w:val="TableContents"/>
              <w:spacing w:after="0"/>
              <w:jc w:val="center"/>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Deoxygenated to Oxygenated</w:t>
            </w:r>
          </w:p>
          <w:p w14:paraId="12B91A15" w14:textId="7F4D6633"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(Gas exchange)</w:t>
            </w:r>
          </w:p>
        </w:tc>
        <w:tc>
          <w:tcPr>
            <w:tcW w:w="3014" w:type="dxa"/>
            <w:shd w:val="clear" w:color="auto" w:fill="auto"/>
          </w:tcPr>
          <w:p w14:paraId="16EBA15F" w14:textId="5756B893"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Pulmonary</w:t>
            </w:r>
          </w:p>
        </w:tc>
      </w:tr>
      <w:tr w:rsidR="00F151D1" w:rsidRPr="003C6EBB" w14:paraId="104B73CB" w14:textId="77777777" w:rsidTr="00C57F9F">
        <w:tc>
          <w:tcPr>
            <w:tcW w:w="3013" w:type="dxa"/>
            <w:shd w:val="clear" w:color="auto" w:fill="auto"/>
          </w:tcPr>
          <w:p w14:paraId="23C4C6CA" w14:textId="35C7D3A0"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Pulmonary Veins</w:t>
            </w:r>
          </w:p>
        </w:tc>
        <w:tc>
          <w:tcPr>
            <w:tcW w:w="3013" w:type="dxa"/>
            <w:shd w:val="clear" w:color="auto" w:fill="auto"/>
          </w:tcPr>
          <w:p w14:paraId="6A8EF75B" w14:textId="34F3B798"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Oxygenated</w:t>
            </w:r>
          </w:p>
        </w:tc>
        <w:tc>
          <w:tcPr>
            <w:tcW w:w="3014" w:type="dxa"/>
            <w:shd w:val="clear" w:color="auto" w:fill="auto"/>
          </w:tcPr>
          <w:p w14:paraId="7D4D3EC0" w14:textId="04D7140B"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Pulmonary</w:t>
            </w:r>
          </w:p>
        </w:tc>
      </w:tr>
      <w:tr w:rsidR="00F151D1" w:rsidRPr="003C6EBB" w14:paraId="300D2162" w14:textId="77777777" w:rsidTr="00C57F9F">
        <w:tc>
          <w:tcPr>
            <w:tcW w:w="3013" w:type="dxa"/>
            <w:shd w:val="clear" w:color="auto" w:fill="auto"/>
          </w:tcPr>
          <w:p w14:paraId="132CE7F6" w14:textId="4E0E6C47"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Left Atrium</w:t>
            </w:r>
          </w:p>
        </w:tc>
        <w:tc>
          <w:tcPr>
            <w:tcW w:w="3013" w:type="dxa"/>
            <w:shd w:val="clear" w:color="auto" w:fill="auto"/>
          </w:tcPr>
          <w:p w14:paraId="4C9C554F" w14:textId="4A28AAF5"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Oxygenated</w:t>
            </w:r>
          </w:p>
        </w:tc>
        <w:tc>
          <w:tcPr>
            <w:tcW w:w="3014" w:type="dxa"/>
            <w:shd w:val="clear" w:color="auto" w:fill="auto"/>
          </w:tcPr>
          <w:p w14:paraId="735482D1" w14:textId="1533655A" w:rsidR="00F151D1" w:rsidRPr="00F151D1" w:rsidRDefault="00F151D1" w:rsidP="00F151D1">
            <w:pPr>
              <w:pStyle w:val="TableContents"/>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Pulmonary</w:t>
            </w:r>
          </w:p>
        </w:tc>
      </w:tr>
    </w:tbl>
    <w:p w14:paraId="776A8755" w14:textId="77777777" w:rsidR="008B7326" w:rsidRPr="003C6EBB" w:rsidRDefault="008B7326" w:rsidP="00DE2876">
      <w:pPr>
        <w:widowControl w:val="0"/>
        <w:autoSpaceDE w:val="0"/>
        <w:spacing w:after="0" w:line="261" w:lineRule="exact"/>
        <w:ind w:right="-20"/>
        <w:rPr>
          <w:rFonts w:ascii="Times New Roman" w:hAnsi="Times New Roman" w:cs="Times New Roman"/>
          <w:sz w:val="20"/>
          <w:szCs w:val="20"/>
        </w:rPr>
      </w:pPr>
    </w:p>
    <w:p w14:paraId="1D94D4B0" w14:textId="77777777" w:rsidR="008426BA" w:rsidRPr="003C6EBB" w:rsidRDefault="008426BA" w:rsidP="00DE2876">
      <w:pPr>
        <w:widowControl w:val="0"/>
        <w:autoSpaceDE w:val="0"/>
        <w:spacing w:after="0" w:line="200" w:lineRule="exact"/>
        <w:rPr>
          <w:rFonts w:ascii="Times New Roman" w:hAnsi="Times New Roman" w:cs="Times New Roman"/>
          <w:color w:val="000000"/>
          <w:sz w:val="20"/>
          <w:szCs w:val="20"/>
        </w:rPr>
      </w:pPr>
    </w:p>
    <w:p w14:paraId="4BF9C923" w14:textId="6E2BB392" w:rsidR="008B7326" w:rsidRPr="003C6EBB" w:rsidRDefault="008426BA" w:rsidP="00DE2876">
      <w:pPr>
        <w:widowControl w:val="0"/>
        <w:autoSpaceDE w:val="0"/>
        <w:spacing w:after="0" w:line="240" w:lineRule="auto"/>
        <w:ind w:right="3649"/>
        <w:jc w:val="both"/>
        <w:rPr>
          <w:rFonts w:ascii="Times New Roman" w:hAnsi="Times New Roman" w:cs="Times New Roman"/>
          <w:color w:val="130C0F"/>
          <w:w w:val="105"/>
          <w:sz w:val="20"/>
          <w:szCs w:val="20"/>
        </w:rPr>
      </w:pPr>
      <w:r w:rsidRPr="003C6EBB">
        <w:rPr>
          <w:rFonts w:ascii="Times New Roman" w:hAnsi="Times New Roman" w:cs="Times New Roman"/>
          <w:color w:val="130C0F"/>
          <w:sz w:val="20"/>
          <w:szCs w:val="20"/>
        </w:rPr>
        <w:t>7</w:t>
      </w:r>
      <w:r w:rsidR="008B7326" w:rsidRPr="003C6EBB">
        <w:rPr>
          <w:rFonts w:ascii="Times New Roman" w:hAnsi="Times New Roman" w:cs="Times New Roman"/>
          <w:color w:val="130C0F"/>
          <w:sz w:val="20"/>
          <w:szCs w:val="20"/>
        </w:rPr>
        <w:t>.</w:t>
      </w:r>
      <w:r w:rsidR="008B7326" w:rsidRPr="003C6EBB">
        <w:rPr>
          <w:rFonts w:ascii="Times New Roman" w:hAnsi="Times New Roman" w:cs="Times New Roman"/>
          <w:color w:val="130C0F"/>
          <w:spacing w:val="3"/>
          <w:sz w:val="20"/>
          <w:szCs w:val="20"/>
        </w:rPr>
        <w:t xml:space="preserve"> </w:t>
      </w:r>
      <w:r w:rsidR="008B7326" w:rsidRPr="003C6EBB">
        <w:rPr>
          <w:rFonts w:ascii="Times New Roman" w:hAnsi="Times New Roman" w:cs="Times New Roman"/>
          <w:color w:val="130C0F"/>
          <w:sz w:val="20"/>
          <w:szCs w:val="20"/>
        </w:rPr>
        <w:t>Explain</w:t>
      </w:r>
      <w:r w:rsidR="008B7326" w:rsidRPr="003C6EBB">
        <w:rPr>
          <w:rFonts w:ascii="Times New Roman" w:hAnsi="Times New Roman" w:cs="Times New Roman"/>
          <w:color w:val="130C0F"/>
          <w:spacing w:val="29"/>
          <w:sz w:val="20"/>
          <w:szCs w:val="20"/>
        </w:rPr>
        <w:t xml:space="preserve"> </w:t>
      </w:r>
      <w:r w:rsidR="008B7326" w:rsidRPr="003C6EBB">
        <w:rPr>
          <w:rFonts w:ascii="Times New Roman" w:hAnsi="Times New Roman" w:cs="Times New Roman"/>
          <w:color w:val="130C0F"/>
          <w:sz w:val="20"/>
          <w:szCs w:val="20"/>
        </w:rPr>
        <w:t>what</w:t>
      </w:r>
      <w:r w:rsidR="008B7326" w:rsidRPr="003C6EBB">
        <w:rPr>
          <w:rFonts w:ascii="Times New Roman" w:hAnsi="Times New Roman" w:cs="Times New Roman"/>
          <w:color w:val="130C0F"/>
          <w:spacing w:val="14"/>
          <w:sz w:val="20"/>
          <w:szCs w:val="20"/>
        </w:rPr>
        <w:t xml:space="preserve"> </w:t>
      </w:r>
      <w:r w:rsidR="008B7326" w:rsidRPr="003C6EBB">
        <w:rPr>
          <w:rFonts w:ascii="Times New Roman" w:hAnsi="Times New Roman" w:cs="Times New Roman"/>
          <w:color w:val="130C0F"/>
          <w:sz w:val="20"/>
          <w:szCs w:val="20"/>
        </w:rPr>
        <w:t>blood</w:t>
      </w:r>
      <w:r w:rsidR="008B7326" w:rsidRPr="003C6EBB">
        <w:rPr>
          <w:rFonts w:ascii="Times New Roman" w:hAnsi="Times New Roman" w:cs="Times New Roman"/>
          <w:color w:val="130C0F"/>
          <w:spacing w:val="23"/>
          <w:sz w:val="20"/>
          <w:szCs w:val="20"/>
        </w:rPr>
        <w:t xml:space="preserve"> </w:t>
      </w:r>
      <w:r w:rsidR="008B7326" w:rsidRPr="003C6EBB">
        <w:rPr>
          <w:rFonts w:ascii="Times New Roman" w:hAnsi="Times New Roman" w:cs="Times New Roman"/>
          <w:color w:val="130C0F"/>
          <w:sz w:val="20"/>
          <w:szCs w:val="20"/>
        </w:rPr>
        <w:t>pressure</w:t>
      </w:r>
      <w:r w:rsidR="008B7326" w:rsidRPr="003C6EBB">
        <w:rPr>
          <w:rFonts w:ascii="Times New Roman" w:hAnsi="Times New Roman" w:cs="Times New Roman"/>
          <w:color w:val="130C0F"/>
          <w:spacing w:val="17"/>
          <w:sz w:val="20"/>
          <w:szCs w:val="20"/>
        </w:rPr>
        <w:t xml:space="preserve"> </w:t>
      </w:r>
      <w:r w:rsidR="008B7326" w:rsidRPr="003C6EBB">
        <w:rPr>
          <w:rFonts w:ascii="Times New Roman" w:hAnsi="Times New Roman" w:cs="Times New Roman"/>
          <w:color w:val="130C0F"/>
          <w:sz w:val="20"/>
          <w:szCs w:val="20"/>
        </w:rPr>
        <w:t>and</w:t>
      </w:r>
      <w:r w:rsidR="008B7326" w:rsidRPr="003C6EBB">
        <w:rPr>
          <w:rFonts w:ascii="Times New Roman" w:hAnsi="Times New Roman" w:cs="Times New Roman"/>
          <w:color w:val="130C0F"/>
          <w:spacing w:val="12"/>
          <w:sz w:val="20"/>
          <w:szCs w:val="20"/>
        </w:rPr>
        <w:t xml:space="preserve"> </w:t>
      </w:r>
      <w:r w:rsidR="008B7326" w:rsidRPr="003C6EBB">
        <w:rPr>
          <w:rFonts w:ascii="Times New Roman" w:hAnsi="Times New Roman" w:cs="Times New Roman"/>
          <w:color w:val="130C0F"/>
          <w:sz w:val="20"/>
          <w:szCs w:val="20"/>
        </w:rPr>
        <w:t>pulse</w:t>
      </w:r>
      <w:r w:rsidR="008B7326" w:rsidRPr="003C6EBB">
        <w:rPr>
          <w:rFonts w:ascii="Times New Roman" w:hAnsi="Times New Roman" w:cs="Times New Roman"/>
          <w:color w:val="130C0F"/>
          <w:spacing w:val="3"/>
          <w:sz w:val="20"/>
          <w:szCs w:val="20"/>
        </w:rPr>
        <w:t xml:space="preserve"> </w:t>
      </w:r>
      <w:r w:rsidR="008B7326" w:rsidRPr="003C6EBB">
        <w:rPr>
          <w:rFonts w:ascii="Times New Roman" w:hAnsi="Times New Roman" w:cs="Times New Roman"/>
          <w:color w:val="130C0F"/>
          <w:w w:val="105"/>
          <w:sz w:val="20"/>
          <w:szCs w:val="20"/>
        </w:rPr>
        <w:t>measures.</w:t>
      </w:r>
    </w:p>
    <w:p w14:paraId="5A7DD867" w14:textId="77777777" w:rsidR="008B7326" w:rsidRPr="003C6EBB" w:rsidRDefault="008B7326" w:rsidP="00DE2876">
      <w:pPr>
        <w:widowControl w:val="0"/>
        <w:autoSpaceDE w:val="0"/>
        <w:spacing w:before="8" w:after="0" w:line="110" w:lineRule="exact"/>
        <w:rPr>
          <w:rFonts w:ascii="Times New Roman" w:hAnsi="Times New Roman" w:cs="Times New Roman"/>
          <w:color w:val="000000"/>
          <w:sz w:val="20"/>
          <w:szCs w:val="20"/>
        </w:rPr>
      </w:pPr>
    </w:p>
    <w:p w14:paraId="1CDB2F08" w14:textId="77777777" w:rsidR="00F151D1" w:rsidRPr="00F151D1" w:rsidRDefault="00F151D1" w:rsidP="00F151D1">
      <w:pPr>
        <w:widowControl w:val="0"/>
        <w:autoSpaceDE w:val="0"/>
        <w:spacing w:after="0" w:line="200" w:lineRule="exact"/>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 xml:space="preserve">Blood pressure measures the force with which the blood is pushing against the arterial walls.  </w:t>
      </w:r>
    </w:p>
    <w:p w14:paraId="1FA7F603" w14:textId="77777777" w:rsidR="00F151D1" w:rsidRPr="00F151D1" w:rsidRDefault="00F151D1" w:rsidP="00F151D1">
      <w:pPr>
        <w:widowControl w:val="0"/>
        <w:autoSpaceDE w:val="0"/>
        <w:spacing w:after="0" w:line="200" w:lineRule="exact"/>
        <w:rPr>
          <w:rFonts w:ascii="Times New Roman" w:hAnsi="Times New Roman" w:cs="Times New Roman"/>
          <w:b/>
          <w:color w:val="FF0000"/>
          <w:sz w:val="20"/>
          <w:szCs w:val="20"/>
        </w:rPr>
      </w:pPr>
    </w:p>
    <w:p w14:paraId="09959C19" w14:textId="77777777" w:rsidR="00F151D1" w:rsidRPr="00F151D1" w:rsidRDefault="00F151D1" w:rsidP="00F151D1">
      <w:pPr>
        <w:widowControl w:val="0"/>
        <w:autoSpaceDE w:val="0"/>
        <w:spacing w:after="0" w:line="200" w:lineRule="exact"/>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Pulse measures the number of times the heart beats (contract and relaxes) within a certain period of time, usually in 1 minute.</w:t>
      </w:r>
    </w:p>
    <w:p w14:paraId="684AAE44" w14:textId="77777777" w:rsidR="008B7326" w:rsidRDefault="008B7326" w:rsidP="00DE2876">
      <w:pPr>
        <w:widowControl w:val="0"/>
        <w:autoSpaceDE w:val="0"/>
        <w:spacing w:after="0" w:line="200" w:lineRule="exact"/>
        <w:rPr>
          <w:rFonts w:ascii="Times New Roman" w:hAnsi="Times New Roman" w:cs="Times New Roman"/>
          <w:color w:val="000000"/>
          <w:sz w:val="20"/>
          <w:szCs w:val="20"/>
        </w:rPr>
      </w:pPr>
    </w:p>
    <w:p w14:paraId="28CE75C7" w14:textId="77777777" w:rsidR="004C08C4" w:rsidRDefault="004C08C4" w:rsidP="00DE2876">
      <w:pPr>
        <w:widowControl w:val="0"/>
        <w:autoSpaceDE w:val="0"/>
        <w:spacing w:after="0" w:line="247" w:lineRule="auto"/>
        <w:ind w:right="441" w:firstLine="5"/>
        <w:jc w:val="both"/>
        <w:rPr>
          <w:rFonts w:ascii="Times New Roman" w:hAnsi="Times New Roman" w:cs="Times New Roman"/>
          <w:color w:val="130C0F"/>
          <w:sz w:val="20"/>
          <w:szCs w:val="20"/>
        </w:rPr>
      </w:pPr>
    </w:p>
    <w:p w14:paraId="1389172E" w14:textId="77777777" w:rsidR="004C08C4" w:rsidRDefault="004C08C4" w:rsidP="00DE2876">
      <w:pPr>
        <w:widowControl w:val="0"/>
        <w:autoSpaceDE w:val="0"/>
        <w:spacing w:after="0" w:line="247" w:lineRule="auto"/>
        <w:ind w:right="441" w:firstLine="5"/>
        <w:jc w:val="both"/>
        <w:rPr>
          <w:rFonts w:ascii="Times New Roman" w:hAnsi="Times New Roman" w:cs="Times New Roman"/>
          <w:color w:val="130C0F"/>
          <w:sz w:val="20"/>
          <w:szCs w:val="20"/>
        </w:rPr>
      </w:pPr>
    </w:p>
    <w:p w14:paraId="1CD4D968" w14:textId="125F43D3" w:rsidR="008B7326" w:rsidRPr="003C6EBB" w:rsidRDefault="008426BA" w:rsidP="00DE2876">
      <w:pPr>
        <w:widowControl w:val="0"/>
        <w:autoSpaceDE w:val="0"/>
        <w:spacing w:after="0" w:line="247" w:lineRule="auto"/>
        <w:ind w:right="441" w:firstLine="5"/>
        <w:jc w:val="both"/>
        <w:rPr>
          <w:rFonts w:ascii="Times New Roman" w:hAnsi="Times New Roman" w:cs="Times New Roman"/>
          <w:color w:val="130C0F"/>
          <w:w w:val="102"/>
          <w:sz w:val="20"/>
          <w:szCs w:val="20"/>
        </w:rPr>
      </w:pPr>
      <w:r w:rsidRPr="003C6EBB">
        <w:rPr>
          <w:rFonts w:ascii="Times New Roman" w:hAnsi="Times New Roman" w:cs="Times New Roman"/>
          <w:color w:val="130C0F"/>
          <w:sz w:val="20"/>
          <w:szCs w:val="20"/>
        </w:rPr>
        <w:t>8</w:t>
      </w:r>
      <w:r w:rsidR="008B7326" w:rsidRPr="003C6EBB">
        <w:rPr>
          <w:rFonts w:ascii="Times New Roman" w:hAnsi="Times New Roman" w:cs="Times New Roman"/>
          <w:color w:val="130C0F"/>
          <w:sz w:val="20"/>
          <w:szCs w:val="20"/>
        </w:rPr>
        <w:t>.</w:t>
      </w:r>
      <w:r w:rsidR="008B7326" w:rsidRPr="003C6EBB">
        <w:rPr>
          <w:rFonts w:ascii="Times New Roman" w:hAnsi="Times New Roman" w:cs="Times New Roman"/>
          <w:color w:val="130C0F"/>
          <w:spacing w:val="7"/>
          <w:sz w:val="20"/>
          <w:szCs w:val="20"/>
        </w:rPr>
        <w:t xml:space="preserve"> </w:t>
      </w:r>
      <w:r w:rsidR="008B7326" w:rsidRPr="003C6EBB">
        <w:rPr>
          <w:rFonts w:ascii="Times New Roman" w:hAnsi="Times New Roman" w:cs="Times New Roman"/>
          <w:color w:val="130C0F"/>
          <w:sz w:val="20"/>
          <w:szCs w:val="20"/>
        </w:rPr>
        <w:t>What</w:t>
      </w:r>
      <w:r w:rsidR="008B7326" w:rsidRPr="003C6EBB">
        <w:rPr>
          <w:rFonts w:ascii="Times New Roman" w:hAnsi="Times New Roman" w:cs="Times New Roman"/>
          <w:color w:val="130C0F"/>
          <w:spacing w:val="19"/>
          <w:sz w:val="20"/>
          <w:szCs w:val="20"/>
        </w:rPr>
        <w:t xml:space="preserve"> </w:t>
      </w:r>
      <w:r w:rsidR="008B7326" w:rsidRPr="003C6EBB">
        <w:rPr>
          <w:rFonts w:ascii="Times New Roman" w:hAnsi="Times New Roman" w:cs="Times New Roman"/>
          <w:color w:val="130C0F"/>
          <w:sz w:val="20"/>
          <w:szCs w:val="20"/>
        </w:rPr>
        <w:t>is</w:t>
      </w:r>
      <w:r w:rsidR="008B7326" w:rsidRPr="003C6EBB">
        <w:rPr>
          <w:rFonts w:ascii="Times New Roman" w:hAnsi="Times New Roman" w:cs="Times New Roman"/>
          <w:color w:val="130C0F"/>
          <w:spacing w:val="19"/>
          <w:sz w:val="20"/>
          <w:szCs w:val="20"/>
        </w:rPr>
        <w:t xml:space="preserve"> </w:t>
      </w:r>
      <w:r w:rsidR="008B7326" w:rsidRPr="003C6EBB">
        <w:rPr>
          <w:rFonts w:ascii="Times New Roman" w:hAnsi="Times New Roman" w:cs="Times New Roman"/>
          <w:color w:val="130C0F"/>
          <w:sz w:val="20"/>
          <w:szCs w:val="20"/>
        </w:rPr>
        <w:t>the</w:t>
      </w:r>
      <w:r w:rsidR="008B7326" w:rsidRPr="003C6EBB">
        <w:rPr>
          <w:rFonts w:ascii="Times New Roman" w:hAnsi="Times New Roman" w:cs="Times New Roman"/>
          <w:color w:val="130C0F"/>
          <w:spacing w:val="9"/>
          <w:sz w:val="20"/>
          <w:szCs w:val="20"/>
        </w:rPr>
        <w:t xml:space="preserve"> </w:t>
      </w:r>
      <w:r w:rsidR="008B7326" w:rsidRPr="003C6EBB">
        <w:rPr>
          <w:rFonts w:ascii="Times New Roman" w:hAnsi="Times New Roman" w:cs="Times New Roman"/>
          <w:color w:val="130C0F"/>
          <w:sz w:val="20"/>
          <w:szCs w:val="20"/>
        </w:rPr>
        <w:t>minimum</w:t>
      </w:r>
      <w:r w:rsidR="008B7326" w:rsidRPr="003C6EBB">
        <w:rPr>
          <w:rFonts w:ascii="Times New Roman" w:hAnsi="Times New Roman" w:cs="Times New Roman"/>
          <w:color w:val="130C0F"/>
          <w:spacing w:val="32"/>
          <w:sz w:val="20"/>
          <w:szCs w:val="20"/>
        </w:rPr>
        <w:t xml:space="preserve"> </w:t>
      </w:r>
      <w:r w:rsidR="008B7326" w:rsidRPr="003C6EBB">
        <w:rPr>
          <w:rFonts w:ascii="Times New Roman" w:hAnsi="Times New Roman" w:cs="Times New Roman"/>
          <w:color w:val="130C0F"/>
          <w:sz w:val="20"/>
          <w:szCs w:val="20"/>
        </w:rPr>
        <w:t>of</w:t>
      </w:r>
      <w:r w:rsidR="008B7326" w:rsidRPr="003C6EBB">
        <w:rPr>
          <w:rFonts w:ascii="Times New Roman" w:hAnsi="Times New Roman" w:cs="Times New Roman"/>
          <w:color w:val="130C0F"/>
          <w:spacing w:val="10"/>
          <w:sz w:val="20"/>
          <w:szCs w:val="20"/>
        </w:rPr>
        <w:t xml:space="preserve"> </w:t>
      </w:r>
      <w:r w:rsidR="008B7326" w:rsidRPr="003C6EBB">
        <w:rPr>
          <w:rFonts w:ascii="Times New Roman" w:hAnsi="Times New Roman" w:cs="Times New Roman"/>
          <w:color w:val="130C0F"/>
          <w:sz w:val="20"/>
          <w:szCs w:val="20"/>
        </w:rPr>
        <w:t>a</w:t>
      </w:r>
      <w:r w:rsidR="008B7326" w:rsidRPr="003C6EBB">
        <w:rPr>
          <w:rFonts w:ascii="Times New Roman" w:hAnsi="Times New Roman" w:cs="Times New Roman"/>
          <w:color w:val="130C0F"/>
          <w:spacing w:val="-5"/>
          <w:sz w:val="20"/>
          <w:szCs w:val="20"/>
        </w:rPr>
        <w:t xml:space="preserve"> </w:t>
      </w:r>
      <w:r w:rsidR="008B7326" w:rsidRPr="003C6EBB">
        <w:rPr>
          <w:rFonts w:ascii="Times New Roman" w:hAnsi="Times New Roman" w:cs="Times New Roman"/>
          <w:color w:val="130C0F"/>
          <w:sz w:val="20"/>
          <w:szCs w:val="20"/>
        </w:rPr>
        <w:t>high</w:t>
      </w:r>
      <w:r w:rsidR="008B7326" w:rsidRPr="003C6EBB">
        <w:rPr>
          <w:rFonts w:ascii="Times New Roman" w:hAnsi="Times New Roman" w:cs="Times New Roman"/>
          <w:color w:val="130C0F"/>
          <w:spacing w:val="12"/>
          <w:sz w:val="20"/>
          <w:szCs w:val="20"/>
        </w:rPr>
        <w:t xml:space="preserve"> </w:t>
      </w:r>
      <w:r w:rsidR="008B7326" w:rsidRPr="003C6EBB">
        <w:rPr>
          <w:rFonts w:ascii="Times New Roman" w:hAnsi="Times New Roman" w:cs="Times New Roman"/>
          <w:color w:val="130C0F"/>
          <w:sz w:val="20"/>
          <w:szCs w:val="20"/>
        </w:rPr>
        <w:t>blood</w:t>
      </w:r>
      <w:r w:rsidR="008B7326" w:rsidRPr="003C6EBB">
        <w:rPr>
          <w:rFonts w:ascii="Times New Roman" w:hAnsi="Times New Roman" w:cs="Times New Roman"/>
          <w:color w:val="130C0F"/>
          <w:spacing w:val="23"/>
          <w:sz w:val="20"/>
          <w:szCs w:val="20"/>
        </w:rPr>
        <w:t xml:space="preserve"> </w:t>
      </w:r>
      <w:r w:rsidR="008B7326" w:rsidRPr="003C6EBB">
        <w:rPr>
          <w:rFonts w:ascii="Times New Roman" w:hAnsi="Times New Roman" w:cs="Times New Roman"/>
          <w:color w:val="130C0F"/>
          <w:sz w:val="20"/>
          <w:szCs w:val="20"/>
        </w:rPr>
        <w:t>pressure</w:t>
      </w:r>
      <w:r w:rsidR="008B7326" w:rsidRPr="003C6EBB">
        <w:rPr>
          <w:rFonts w:ascii="Times New Roman" w:hAnsi="Times New Roman" w:cs="Times New Roman"/>
          <w:color w:val="130C0F"/>
          <w:spacing w:val="21"/>
          <w:sz w:val="20"/>
          <w:szCs w:val="20"/>
        </w:rPr>
        <w:t xml:space="preserve"> </w:t>
      </w:r>
      <w:r w:rsidR="008B7326" w:rsidRPr="003C6EBB">
        <w:rPr>
          <w:rFonts w:ascii="Times New Roman" w:hAnsi="Times New Roman" w:cs="Times New Roman"/>
          <w:color w:val="130C0F"/>
          <w:sz w:val="20"/>
          <w:szCs w:val="20"/>
        </w:rPr>
        <w:t>reading?</w:t>
      </w:r>
      <w:r w:rsidR="008B7326" w:rsidRPr="003C6EBB">
        <w:rPr>
          <w:rFonts w:ascii="Times New Roman" w:hAnsi="Times New Roman" w:cs="Times New Roman"/>
          <w:color w:val="130C0F"/>
          <w:spacing w:val="38"/>
          <w:sz w:val="20"/>
          <w:szCs w:val="20"/>
        </w:rPr>
        <w:t xml:space="preserve"> </w:t>
      </w:r>
      <w:r w:rsidR="008B7326" w:rsidRPr="003C6EBB">
        <w:rPr>
          <w:rFonts w:ascii="Times New Roman" w:hAnsi="Times New Roman" w:cs="Times New Roman"/>
          <w:color w:val="130C0F"/>
          <w:sz w:val="20"/>
          <w:szCs w:val="20"/>
        </w:rPr>
        <w:t>Explain</w:t>
      </w:r>
      <w:r w:rsidR="008B7326" w:rsidRPr="003C6EBB">
        <w:rPr>
          <w:rFonts w:ascii="Times New Roman" w:hAnsi="Times New Roman" w:cs="Times New Roman"/>
          <w:color w:val="130C0F"/>
          <w:spacing w:val="33"/>
          <w:sz w:val="20"/>
          <w:szCs w:val="20"/>
        </w:rPr>
        <w:t xml:space="preserve"> </w:t>
      </w:r>
      <w:r w:rsidR="008B7326" w:rsidRPr="003C6EBB">
        <w:rPr>
          <w:rFonts w:ascii="Times New Roman" w:hAnsi="Times New Roman" w:cs="Times New Roman"/>
          <w:color w:val="130C0F"/>
          <w:sz w:val="20"/>
          <w:szCs w:val="20"/>
        </w:rPr>
        <w:t>why</w:t>
      </w:r>
      <w:r w:rsidR="008B7326" w:rsidRPr="003C6EBB">
        <w:rPr>
          <w:rFonts w:ascii="Times New Roman" w:hAnsi="Times New Roman" w:cs="Times New Roman"/>
          <w:color w:val="130C0F"/>
          <w:spacing w:val="15"/>
          <w:sz w:val="20"/>
          <w:szCs w:val="20"/>
        </w:rPr>
        <w:t xml:space="preserve"> </w:t>
      </w:r>
      <w:r w:rsidR="008B7326" w:rsidRPr="003C6EBB">
        <w:rPr>
          <w:rFonts w:ascii="Times New Roman" w:hAnsi="Times New Roman" w:cs="Times New Roman"/>
          <w:color w:val="130C0F"/>
          <w:sz w:val="20"/>
          <w:szCs w:val="20"/>
        </w:rPr>
        <w:t>a</w:t>
      </w:r>
      <w:r w:rsidR="008B7326" w:rsidRPr="003C6EBB">
        <w:rPr>
          <w:rFonts w:ascii="Times New Roman" w:hAnsi="Times New Roman" w:cs="Times New Roman"/>
          <w:color w:val="130C0F"/>
          <w:spacing w:val="2"/>
          <w:sz w:val="20"/>
          <w:szCs w:val="20"/>
        </w:rPr>
        <w:t xml:space="preserve"> </w:t>
      </w:r>
      <w:r w:rsidR="008B7326" w:rsidRPr="003C6EBB">
        <w:rPr>
          <w:rFonts w:ascii="Times New Roman" w:hAnsi="Times New Roman" w:cs="Times New Roman"/>
          <w:color w:val="130C0F"/>
          <w:sz w:val="20"/>
          <w:szCs w:val="20"/>
        </w:rPr>
        <w:t>person</w:t>
      </w:r>
      <w:r w:rsidR="008B7326" w:rsidRPr="003C6EBB">
        <w:rPr>
          <w:rFonts w:ascii="Times New Roman" w:hAnsi="Times New Roman" w:cs="Times New Roman"/>
          <w:color w:val="130C0F"/>
          <w:spacing w:val="23"/>
          <w:sz w:val="20"/>
          <w:szCs w:val="20"/>
        </w:rPr>
        <w:t xml:space="preserve"> </w:t>
      </w:r>
      <w:r w:rsidR="008B7326" w:rsidRPr="003C6EBB">
        <w:rPr>
          <w:rFonts w:ascii="Times New Roman" w:hAnsi="Times New Roman" w:cs="Times New Roman"/>
          <w:color w:val="130C0F"/>
          <w:w w:val="106"/>
          <w:sz w:val="20"/>
          <w:szCs w:val="20"/>
        </w:rPr>
        <w:t xml:space="preserve">will </w:t>
      </w:r>
      <w:r w:rsidR="008B7326" w:rsidRPr="003C6EBB">
        <w:rPr>
          <w:rFonts w:ascii="Times New Roman" w:hAnsi="Times New Roman" w:cs="Times New Roman"/>
          <w:color w:val="130C0F"/>
          <w:sz w:val="20"/>
          <w:szCs w:val="20"/>
        </w:rPr>
        <w:t>have</w:t>
      </w:r>
      <w:r w:rsidR="008B7326" w:rsidRPr="003C6EBB">
        <w:rPr>
          <w:rFonts w:ascii="Times New Roman" w:hAnsi="Times New Roman" w:cs="Times New Roman"/>
          <w:color w:val="130C0F"/>
          <w:spacing w:val="18"/>
          <w:sz w:val="20"/>
          <w:szCs w:val="20"/>
        </w:rPr>
        <w:t xml:space="preserve"> </w:t>
      </w:r>
      <w:r w:rsidR="008B7326" w:rsidRPr="003C6EBB">
        <w:rPr>
          <w:rFonts w:ascii="Times New Roman" w:hAnsi="Times New Roman" w:cs="Times New Roman"/>
          <w:color w:val="130C0F"/>
          <w:sz w:val="20"/>
          <w:szCs w:val="20"/>
        </w:rPr>
        <w:t>a</w:t>
      </w:r>
      <w:r w:rsidR="008B7326" w:rsidRPr="003C6EBB">
        <w:rPr>
          <w:rFonts w:ascii="Times New Roman" w:hAnsi="Times New Roman" w:cs="Times New Roman"/>
          <w:color w:val="130C0F"/>
          <w:spacing w:val="-1"/>
          <w:sz w:val="20"/>
          <w:szCs w:val="20"/>
        </w:rPr>
        <w:t xml:space="preserve"> </w:t>
      </w:r>
      <w:r w:rsidR="008B7326" w:rsidRPr="003C6EBB">
        <w:rPr>
          <w:rFonts w:ascii="Times New Roman" w:hAnsi="Times New Roman" w:cs="Times New Roman"/>
          <w:color w:val="130C0F"/>
          <w:sz w:val="20"/>
          <w:szCs w:val="20"/>
        </w:rPr>
        <w:t>high</w:t>
      </w:r>
      <w:r w:rsidR="008B7326" w:rsidRPr="003C6EBB">
        <w:rPr>
          <w:rFonts w:ascii="Times New Roman" w:hAnsi="Times New Roman" w:cs="Times New Roman"/>
          <w:color w:val="130C0F"/>
          <w:spacing w:val="24"/>
          <w:sz w:val="20"/>
          <w:szCs w:val="20"/>
        </w:rPr>
        <w:t xml:space="preserve"> </w:t>
      </w:r>
      <w:r w:rsidR="008B7326" w:rsidRPr="003C6EBB">
        <w:rPr>
          <w:rFonts w:ascii="Times New Roman" w:hAnsi="Times New Roman" w:cs="Times New Roman"/>
          <w:color w:val="130C0F"/>
          <w:sz w:val="20"/>
          <w:szCs w:val="20"/>
        </w:rPr>
        <w:t>blood</w:t>
      </w:r>
      <w:r w:rsidR="008B7326" w:rsidRPr="003C6EBB">
        <w:rPr>
          <w:rFonts w:ascii="Times New Roman" w:hAnsi="Times New Roman" w:cs="Times New Roman"/>
          <w:color w:val="130C0F"/>
          <w:spacing w:val="24"/>
          <w:sz w:val="20"/>
          <w:szCs w:val="20"/>
        </w:rPr>
        <w:t xml:space="preserve"> </w:t>
      </w:r>
      <w:r w:rsidR="008B7326" w:rsidRPr="003C6EBB">
        <w:rPr>
          <w:rFonts w:ascii="Times New Roman" w:hAnsi="Times New Roman" w:cs="Times New Roman"/>
          <w:color w:val="130C0F"/>
          <w:sz w:val="20"/>
          <w:szCs w:val="20"/>
        </w:rPr>
        <w:t>pressure</w:t>
      </w:r>
      <w:r w:rsidR="008B7326" w:rsidRPr="003C6EBB">
        <w:rPr>
          <w:rFonts w:ascii="Times New Roman" w:hAnsi="Times New Roman" w:cs="Times New Roman"/>
          <w:color w:val="130C0F"/>
          <w:spacing w:val="22"/>
          <w:sz w:val="20"/>
          <w:szCs w:val="20"/>
        </w:rPr>
        <w:t xml:space="preserve"> </w:t>
      </w:r>
      <w:r w:rsidR="008B7326" w:rsidRPr="003C6EBB">
        <w:rPr>
          <w:rFonts w:ascii="Times New Roman" w:hAnsi="Times New Roman" w:cs="Times New Roman"/>
          <w:color w:val="130C0F"/>
          <w:sz w:val="20"/>
          <w:szCs w:val="20"/>
        </w:rPr>
        <w:t>result.</w:t>
      </w:r>
      <w:r w:rsidR="008B7326" w:rsidRPr="003C6EBB">
        <w:rPr>
          <w:rFonts w:ascii="Times New Roman" w:hAnsi="Times New Roman" w:cs="Times New Roman"/>
          <w:color w:val="130C0F"/>
          <w:spacing w:val="16"/>
          <w:sz w:val="20"/>
          <w:szCs w:val="20"/>
        </w:rPr>
        <w:t xml:space="preserve"> </w:t>
      </w:r>
      <w:r w:rsidR="008B7326" w:rsidRPr="003C6EBB">
        <w:rPr>
          <w:rFonts w:ascii="Times New Roman" w:hAnsi="Times New Roman" w:cs="Times New Roman"/>
          <w:color w:val="130C0F"/>
          <w:sz w:val="20"/>
          <w:szCs w:val="20"/>
        </w:rPr>
        <w:t>What are</w:t>
      </w:r>
      <w:r w:rsidR="008B7326" w:rsidRPr="003C6EBB">
        <w:rPr>
          <w:rFonts w:ascii="Times New Roman" w:hAnsi="Times New Roman" w:cs="Times New Roman"/>
          <w:color w:val="130C0F"/>
          <w:spacing w:val="1"/>
          <w:sz w:val="20"/>
          <w:szCs w:val="20"/>
        </w:rPr>
        <w:t xml:space="preserve"> </w:t>
      </w:r>
      <w:r w:rsidR="008B7326" w:rsidRPr="003C6EBB">
        <w:rPr>
          <w:rFonts w:ascii="Times New Roman" w:hAnsi="Times New Roman" w:cs="Times New Roman"/>
          <w:color w:val="130C0F"/>
          <w:sz w:val="20"/>
          <w:szCs w:val="20"/>
        </w:rPr>
        <w:t>things</w:t>
      </w:r>
      <w:r w:rsidR="008B7326" w:rsidRPr="003C6EBB">
        <w:rPr>
          <w:rFonts w:ascii="Times New Roman" w:hAnsi="Times New Roman" w:cs="Times New Roman"/>
          <w:color w:val="130C0F"/>
          <w:spacing w:val="26"/>
          <w:sz w:val="20"/>
          <w:szCs w:val="20"/>
        </w:rPr>
        <w:t xml:space="preserve"> </w:t>
      </w:r>
      <w:r w:rsidR="008B7326" w:rsidRPr="003C6EBB">
        <w:rPr>
          <w:rFonts w:ascii="Times New Roman" w:hAnsi="Times New Roman" w:cs="Times New Roman"/>
          <w:color w:val="130C0F"/>
          <w:sz w:val="20"/>
          <w:szCs w:val="20"/>
        </w:rPr>
        <w:t>that</w:t>
      </w:r>
      <w:r w:rsidR="008B7326" w:rsidRPr="003C6EBB">
        <w:rPr>
          <w:rFonts w:ascii="Times New Roman" w:hAnsi="Times New Roman" w:cs="Times New Roman"/>
          <w:color w:val="130C0F"/>
          <w:spacing w:val="16"/>
          <w:sz w:val="20"/>
          <w:szCs w:val="20"/>
        </w:rPr>
        <w:t xml:space="preserve"> </w:t>
      </w:r>
      <w:r w:rsidR="008B7326" w:rsidRPr="003C6EBB">
        <w:rPr>
          <w:rFonts w:ascii="Times New Roman" w:hAnsi="Times New Roman" w:cs="Times New Roman"/>
          <w:color w:val="130C0F"/>
          <w:sz w:val="20"/>
          <w:szCs w:val="20"/>
        </w:rPr>
        <w:t>a</w:t>
      </w:r>
      <w:r w:rsidR="008B7326" w:rsidRPr="003C6EBB">
        <w:rPr>
          <w:rFonts w:ascii="Times New Roman" w:hAnsi="Times New Roman" w:cs="Times New Roman"/>
          <w:color w:val="130C0F"/>
          <w:spacing w:val="7"/>
          <w:sz w:val="20"/>
          <w:szCs w:val="20"/>
        </w:rPr>
        <w:t xml:space="preserve"> </w:t>
      </w:r>
      <w:r w:rsidR="008B7326" w:rsidRPr="003C6EBB">
        <w:rPr>
          <w:rFonts w:ascii="Times New Roman" w:hAnsi="Times New Roman" w:cs="Times New Roman"/>
          <w:color w:val="130C0F"/>
          <w:sz w:val="20"/>
          <w:szCs w:val="20"/>
        </w:rPr>
        <w:t>person</w:t>
      </w:r>
      <w:r w:rsidR="008B7326" w:rsidRPr="003C6EBB">
        <w:rPr>
          <w:rFonts w:ascii="Times New Roman" w:hAnsi="Times New Roman" w:cs="Times New Roman"/>
          <w:color w:val="130C0F"/>
          <w:spacing w:val="23"/>
          <w:sz w:val="20"/>
          <w:szCs w:val="20"/>
        </w:rPr>
        <w:t xml:space="preserve"> </w:t>
      </w:r>
      <w:r w:rsidR="008B7326" w:rsidRPr="003C6EBB">
        <w:rPr>
          <w:rFonts w:ascii="Times New Roman" w:hAnsi="Times New Roman" w:cs="Times New Roman"/>
          <w:color w:val="130C0F"/>
          <w:sz w:val="20"/>
          <w:szCs w:val="20"/>
        </w:rPr>
        <w:t>does</w:t>
      </w:r>
      <w:r w:rsidR="008B7326" w:rsidRPr="003C6EBB">
        <w:rPr>
          <w:rFonts w:ascii="Times New Roman" w:hAnsi="Times New Roman" w:cs="Times New Roman"/>
          <w:color w:val="130C0F"/>
          <w:spacing w:val="18"/>
          <w:sz w:val="20"/>
          <w:szCs w:val="20"/>
        </w:rPr>
        <w:t xml:space="preserve"> </w:t>
      </w:r>
      <w:r w:rsidR="008B7326" w:rsidRPr="003C6EBB">
        <w:rPr>
          <w:rFonts w:ascii="Times New Roman" w:hAnsi="Times New Roman" w:cs="Times New Roman"/>
          <w:color w:val="130C0F"/>
          <w:sz w:val="20"/>
          <w:szCs w:val="20"/>
        </w:rPr>
        <w:t>that</w:t>
      </w:r>
      <w:r w:rsidR="008B7326" w:rsidRPr="003C6EBB">
        <w:rPr>
          <w:rFonts w:ascii="Times New Roman" w:hAnsi="Times New Roman" w:cs="Times New Roman"/>
          <w:color w:val="130C0F"/>
          <w:spacing w:val="8"/>
          <w:sz w:val="20"/>
          <w:szCs w:val="20"/>
        </w:rPr>
        <w:t xml:space="preserve"> </w:t>
      </w:r>
      <w:r w:rsidR="008B7326" w:rsidRPr="003C6EBB">
        <w:rPr>
          <w:rFonts w:ascii="Times New Roman" w:hAnsi="Times New Roman" w:cs="Times New Roman"/>
          <w:color w:val="130C0F"/>
          <w:sz w:val="20"/>
          <w:szCs w:val="20"/>
        </w:rPr>
        <w:t>might</w:t>
      </w:r>
      <w:r w:rsidR="008B7326" w:rsidRPr="003C6EBB">
        <w:rPr>
          <w:rFonts w:ascii="Times New Roman" w:hAnsi="Times New Roman" w:cs="Times New Roman"/>
          <w:color w:val="130C0F"/>
          <w:spacing w:val="23"/>
          <w:sz w:val="20"/>
          <w:szCs w:val="20"/>
        </w:rPr>
        <w:t xml:space="preserve"> </w:t>
      </w:r>
      <w:r w:rsidR="008B7326" w:rsidRPr="003C6EBB">
        <w:rPr>
          <w:rFonts w:ascii="Times New Roman" w:hAnsi="Times New Roman" w:cs="Times New Roman"/>
          <w:color w:val="130C0F"/>
          <w:w w:val="106"/>
          <w:sz w:val="20"/>
          <w:szCs w:val="20"/>
        </w:rPr>
        <w:t xml:space="preserve">cause </w:t>
      </w:r>
      <w:r w:rsidR="008B7326" w:rsidRPr="003C6EBB">
        <w:rPr>
          <w:rFonts w:ascii="Times New Roman" w:hAnsi="Times New Roman" w:cs="Times New Roman"/>
          <w:color w:val="130C0F"/>
          <w:sz w:val="20"/>
          <w:szCs w:val="20"/>
        </w:rPr>
        <w:t>them</w:t>
      </w:r>
      <w:r w:rsidR="008B7326" w:rsidRPr="003C6EBB">
        <w:rPr>
          <w:rFonts w:ascii="Times New Roman" w:hAnsi="Times New Roman" w:cs="Times New Roman"/>
          <w:color w:val="130C0F"/>
          <w:spacing w:val="14"/>
          <w:sz w:val="20"/>
          <w:szCs w:val="20"/>
        </w:rPr>
        <w:t xml:space="preserve"> </w:t>
      </w:r>
      <w:r w:rsidR="008B7326" w:rsidRPr="003C6EBB">
        <w:rPr>
          <w:rFonts w:ascii="Times New Roman" w:hAnsi="Times New Roman" w:cs="Times New Roman"/>
          <w:color w:val="130C0F"/>
          <w:sz w:val="20"/>
          <w:szCs w:val="20"/>
        </w:rPr>
        <w:t>to</w:t>
      </w:r>
      <w:r w:rsidR="008B7326" w:rsidRPr="003C6EBB">
        <w:rPr>
          <w:rFonts w:ascii="Times New Roman" w:hAnsi="Times New Roman" w:cs="Times New Roman"/>
          <w:color w:val="130C0F"/>
          <w:spacing w:val="8"/>
          <w:sz w:val="20"/>
          <w:szCs w:val="20"/>
        </w:rPr>
        <w:t xml:space="preserve"> </w:t>
      </w:r>
      <w:r w:rsidR="008B7326" w:rsidRPr="003C6EBB">
        <w:rPr>
          <w:rFonts w:ascii="Times New Roman" w:hAnsi="Times New Roman" w:cs="Times New Roman"/>
          <w:color w:val="130C0F"/>
          <w:sz w:val="20"/>
          <w:szCs w:val="20"/>
        </w:rPr>
        <w:t>have</w:t>
      </w:r>
      <w:r w:rsidR="008B7326" w:rsidRPr="003C6EBB">
        <w:rPr>
          <w:rFonts w:ascii="Times New Roman" w:hAnsi="Times New Roman" w:cs="Times New Roman"/>
          <w:color w:val="130C0F"/>
          <w:spacing w:val="20"/>
          <w:sz w:val="20"/>
          <w:szCs w:val="20"/>
        </w:rPr>
        <w:t xml:space="preserve"> </w:t>
      </w:r>
      <w:r w:rsidR="008B7326" w:rsidRPr="003C6EBB">
        <w:rPr>
          <w:rFonts w:ascii="Times New Roman" w:hAnsi="Times New Roman" w:cs="Times New Roman"/>
          <w:color w:val="130C0F"/>
          <w:sz w:val="20"/>
          <w:szCs w:val="20"/>
        </w:rPr>
        <w:t>high</w:t>
      </w:r>
      <w:r w:rsidR="008B7326" w:rsidRPr="003C6EBB">
        <w:rPr>
          <w:rFonts w:ascii="Times New Roman" w:hAnsi="Times New Roman" w:cs="Times New Roman"/>
          <w:color w:val="130C0F"/>
          <w:spacing w:val="12"/>
          <w:sz w:val="20"/>
          <w:szCs w:val="20"/>
        </w:rPr>
        <w:t xml:space="preserve"> </w:t>
      </w:r>
      <w:r w:rsidR="008B7326" w:rsidRPr="003C6EBB">
        <w:rPr>
          <w:rFonts w:ascii="Times New Roman" w:hAnsi="Times New Roman" w:cs="Times New Roman"/>
          <w:color w:val="130C0F"/>
          <w:sz w:val="20"/>
          <w:szCs w:val="20"/>
        </w:rPr>
        <w:t>blood</w:t>
      </w:r>
      <w:r w:rsidR="008B7326" w:rsidRPr="003C6EBB">
        <w:rPr>
          <w:rFonts w:ascii="Times New Roman" w:hAnsi="Times New Roman" w:cs="Times New Roman"/>
          <w:color w:val="130C0F"/>
          <w:spacing w:val="23"/>
          <w:sz w:val="20"/>
          <w:szCs w:val="20"/>
        </w:rPr>
        <w:t xml:space="preserve"> </w:t>
      </w:r>
      <w:r w:rsidR="008B7326" w:rsidRPr="003C6EBB">
        <w:rPr>
          <w:rFonts w:ascii="Times New Roman" w:hAnsi="Times New Roman" w:cs="Times New Roman"/>
          <w:color w:val="130C0F"/>
          <w:w w:val="102"/>
          <w:sz w:val="20"/>
          <w:szCs w:val="20"/>
        </w:rPr>
        <w:t>pressure?</w:t>
      </w:r>
    </w:p>
    <w:p w14:paraId="300E2517" w14:textId="77777777" w:rsidR="008B7326" w:rsidRPr="003C6EBB" w:rsidRDefault="008B7326" w:rsidP="00DE2876">
      <w:pPr>
        <w:widowControl w:val="0"/>
        <w:autoSpaceDE w:val="0"/>
        <w:spacing w:before="6" w:after="0" w:line="190" w:lineRule="exact"/>
        <w:rPr>
          <w:rFonts w:ascii="Times New Roman" w:hAnsi="Times New Roman" w:cs="Times New Roman"/>
          <w:color w:val="000000"/>
          <w:sz w:val="20"/>
          <w:szCs w:val="20"/>
        </w:rPr>
      </w:pPr>
    </w:p>
    <w:p w14:paraId="47B5C9F2" w14:textId="3EA59164" w:rsidR="008B7326" w:rsidRPr="00F151D1" w:rsidRDefault="00F151D1" w:rsidP="00DE2876">
      <w:pPr>
        <w:widowControl w:val="0"/>
        <w:autoSpaceDE w:val="0"/>
        <w:spacing w:after="0" w:line="200" w:lineRule="exact"/>
        <w:rPr>
          <w:rFonts w:ascii="Times New Roman" w:hAnsi="Times New Roman" w:cs="Times New Roman"/>
          <w:b/>
          <w:color w:val="FF0000"/>
          <w:sz w:val="20"/>
          <w:szCs w:val="20"/>
        </w:rPr>
      </w:pPr>
      <w:r w:rsidRPr="00F151D1">
        <w:rPr>
          <w:rFonts w:ascii="Times New Roman" w:hAnsi="Times New Roman" w:cs="Times New Roman"/>
          <w:b/>
          <w:color w:val="FF0000"/>
          <w:sz w:val="20"/>
          <w:szCs w:val="20"/>
        </w:rPr>
        <w:t>A systolic pressure of greater than 120 and/or a diastolic pressure of greater than 80 is considered to be high.  A person might have high blood pressure due to narrowing of the arteries, which means the arteries will be under greater pressure as the blood moves through.  High blood pressure can be caused by poor diet (ex: a diet high in saturated fats) or lack of physical activity.  Situations of high stress or anxiety have also been linked to high blood pressure.</w:t>
      </w:r>
    </w:p>
    <w:p w14:paraId="68D82F88" w14:textId="77777777" w:rsidR="008B7326" w:rsidRPr="003C6EBB" w:rsidRDefault="008B7326" w:rsidP="00DE2876">
      <w:pPr>
        <w:widowControl w:val="0"/>
        <w:autoSpaceDE w:val="0"/>
        <w:spacing w:after="0" w:line="200" w:lineRule="exact"/>
        <w:rPr>
          <w:rFonts w:ascii="Times New Roman" w:hAnsi="Times New Roman" w:cs="Times New Roman"/>
          <w:color w:val="000000"/>
          <w:sz w:val="20"/>
          <w:szCs w:val="20"/>
        </w:rPr>
      </w:pPr>
    </w:p>
    <w:p w14:paraId="3127F9DA" w14:textId="77777777" w:rsidR="008B7326" w:rsidRDefault="008B7326" w:rsidP="00DE2876">
      <w:pPr>
        <w:widowControl w:val="0"/>
        <w:autoSpaceDE w:val="0"/>
        <w:spacing w:after="0" w:line="200" w:lineRule="exact"/>
        <w:rPr>
          <w:rFonts w:ascii="Times New Roman" w:hAnsi="Times New Roman" w:cs="Times New Roman"/>
          <w:color w:val="000000"/>
          <w:sz w:val="20"/>
          <w:szCs w:val="20"/>
        </w:rPr>
      </w:pPr>
    </w:p>
    <w:p w14:paraId="751A6F08" w14:textId="77777777" w:rsidR="00AA2EB4" w:rsidRDefault="00AA2EB4" w:rsidP="00DE2876">
      <w:pPr>
        <w:widowControl w:val="0"/>
        <w:autoSpaceDE w:val="0"/>
        <w:spacing w:after="0" w:line="200" w:lineRule="exact"/>
        <w:rPr>
          <w:rFonts w:ascii="Times New Roman" w:hAnsi="Times New Roman" w:cs="Times New Roman"/>
          <w:color w:val="000000"/>
          <w:sz w:val="20"/>
          <w:szCs w:val="20"/>
        </w:rPr>
      </w:pPr>
    </w:p>
    <w:p w14:paraId="1222758D" w14:textId="4201B626" w:rsidR="00AA2EB4" w:rsidRDefault="00AA2EB4" w:rsidP="00DE2876">
      <w:pPr>
        <w:widowControl w:val="0"/>
        <w:autoSpaceDE w:val="0"/>
        <w:spacing w:after="0" w:line="200" w:lineRule="exact"/>
        <w:rPr>
          <w:rFonts w:ascii="Times New Roman" w:hAnsi="Times New Roman" w:cs="Times New Roman"/>
          <w:color w:val="000000"/>
          <w:sz w:val="20"/>
          <w:szCs w:val="20"/>
        </w:rPr>
      </w:pPr>
    </w:p>
    <w:p w14:paraId="56B5B45B" w14:textId="13D4FE1F" w:rsidR="00E6365E" w:rsidRDefault="00E6365E" w:rsidP="00DE2876">
      <w:pPr>
        <w:widowControl w:val="0"/>
        <w:autoSpaceDE w:val="0"/>
        <w:spacing w:after="0" w:line="200" w:lineRule="exact"/>
        <w:rPr>
          <w:rFonts w:ascii="Times New Roman" w:hAnsi="Times New Roman" w:cs="Times New Roman"/>
          <w:color w:val="000000"/>
          <w:sz w:val="20"/>
          <w:szCs w:val="20"/>
        </w:rPr>
      </w:pPr>
    </w:p>
    <w:p w14:paraId="36ECDF02" w14:textId="4F8483FC" w:rsidR="00F151D1" w:rsidRPr="003C6EBB" w:rsidRDefault="00335160" w:rsidP="00F151D1">
      <w:pPr>
        <w:widowControl w:val="0"/>
        <w:autoSpaceDE w:val="0"/>
        <w:spacing w:after="0" w:line="240" w:lineRule="auto"/>
        <w:ind w:right="6511"/>
        <w:jc w:val="both"/>
        <w:rPr>
          <w:rFonts w:ascii="Times New Roman" w:hAnsi="Times New Roman" w:cs="Times New Roman"/>
          <w:color w:val="130C0F"/>
          <w:w w:val="104"/>
          <w:sz w:val="20"/>
          <w:szCs w:val="20"/>
        </w:rPr>
      </w:pPr>
      <w:r w:rsidRPr="003C6EBB">
        <w:rPr>
          <w:rFonts w:ascii="Times New Roman" w:hAnsi="Times New Roman" w:cs="Times New Roman"/>
          <w:noProof/>
          <w:sz w:val="20"/>
          <w:szCs w:val="20"/>
          <w:lang w:eastAsia="en-US"/>
        </w:rPr>
        <w:lastRenderedPageBreak/>
        <mc:AlternateContent>
          <mc:Choice Requires="wps">
            <w:drawing>
              <wp:anchor distT="0" distB="0" distL="114935" distR="114935" simplePos="0" relativeHeight="251654144" behindDoc="1" locked="0" layoutInCell="1" allowOverlap="1" wp14:anchorId="7194B9B3" wp14:editId="6442CB72">
                <wp:simplePos x="0" y="0"/>
                <wp:positionH relativeFrom="page">
                  <wp:posOffset>1999615</wp:posOffset>
                </wp:positionH>
                <wp:positionV relativeFrom="paragraph">
                  <wp:posOffset>270510</wp:posOffset>
                </wp:positionV>
                <wp:extent cx="2792730" cy="324993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3249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0BA7E" w14:textId="77777777" w:rsidR="00FA24D0" w:rsidRDefault="00FA24D0">
                            <w:pPr>
                              <w:spacing w:after="0" w:line="5120" w:lineRule="atLeast"/>
                              <w:rPr>
                                <w:rFonts w:ascii="Times New Roman" w:hAnsi="Times New Roman"/>
                                <w:sz w:val="24"/>
                                <w:szCs w:val="24"/>
                              </w:rPr>
                            </w:pPr>
                            <w:r>
                              <w:rPr>
                                <w:rFonts w:ascii="Times New Roman" w:hAnsi="Times New Roman"/>
                                <w:noProof/>
                                <w:sz w:val="24"/>
                                <w:szCs w:val="24"/>
                                <w:lang w:eastAsia="en-US"/>
                              </w:rPr>
                              <w:drawing>
                                <wp:inline distT="0" distB="0" distL="0" distR="0" wp14:anchorId="7B0AE384" wp14:editId="07777777">
                                  <wp:extent cx="2792095" cy="3255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3255010"/>
                                          </a:xfrm>
                                          <a:prstGeom prst="rect">
                                            <a:avLst/>
                                          </a:prstGeom>
                                          <a:solidFill>
                                            <a:srgbClr val="FFFFFF">
                                              <a:alpha val="0"/>
                                            </a:srgbClr>
                                          </a:solidFill>
                                          <a:ln>
                                            <a:noFill/>
                                          </a:ln>
                                        </pic:spPr>
                                      </pic:pic>
                                    </a:graphicData>
                                  </a:graphic>
                                </wp:inline>
                              </w:drawing>
                            </w:r>
                          </w:p>
                          <w:p w14:paraId="100CD0DE" w14:textId="77777777" w:rsidR="00FA24D0" w:rsidRDefault="00FA24D0">
                            <w:pPr>
                              <w:widowControl w:val="0"/>
                              <w:autoSpaceDE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B9B3" id="Text Box 6" o:spid="_x0000_s1058" type="#_x0000_t202" style="position:absolute;left:0;text-align:left;margin-left:157.45pt;margin-top:21.3pt;width:219.9pt;height:255.9pt;z-index:-251662336;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" stroked="f">
                <v:fill opacity="0"/>
                <v:textbox inset="0,0,0,0">
                  <w:txbxContent>
                    <w:p w14:paraId="6B60BA7E" w14:textId="77777777" w:rsidR="00FA24D0" w:rsidRDefault="00FA24D0">
                      <w:pPr>
                        <w:spacing w:after="0" w:line="5120" w:lineRule="atLeast"/>
                        <w:rPr>
                          <w:rFonts w:ascii="Times New Roman" w:hAnsi="Times New Roman"/>
                          <w:sz w:val="24"/>
                          <w:szCs w:val="24"/>
                        </w:rPr>
                      </w:pPr>
                      <w:r>
                        <w:rPr>
                          <w:rFonts w:ascii="Times New Roman" w:hAnsi="Times New Roman"/>
                          <w:noProof/>
                          <w:sz w:val="24"/>
                          <w:szCs w:val="24"/>
                          <w:lang w:eastAsia="en-US"/>
                        </w:rPr>
                        <w:drawing>
                          <wp:inline distT="0" distB="0" distL="0" distR="0" wp14:anchorId="7B0AE384" wp14:editId="07777777">
                            <wp:extent cx="2792095" cy="3255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3255010"/>
                                    </a:xfrm>
                                    <a:prstGeom prst="rect">
                                      <a:avLst/>
                                    </a:prstGeom>
                                    <a:solidFill>
                                      <a:srgbClr val="FFFFFF">
                                        <a:alpha val="0"/>
                                      </a:srgbClr>
                                    </a:solidFill>
                                    <a:ln>
                                      <a:noFill/>
                                    </a:ln>
                                  </pic:spPr>
                                </pic:pic>
                              </a:graphicData>
                            </a:graphic>
                          </wp:inline>
                        </w:drawing>
                      </w:r>
                    </w:p>
                    <w:p w14:paraId="100CD0DE" w14:textId="77777777" w:rsidR="00FA24D0" w:rsidRDefault="00FA24D0">
                      <w:pPr>
                        <w:widowControl w:val="0"/>
                        <w:autoSpaceDE w:val="0"/>
                        <w:spacing w:after="0" w:line="240" w:lineRule="auto"/>
                        <w:rPr>
                          <w:rFonts w:ascii="Times New Roman" w:hAnsi="Times New Roman"/>
                          <w:sz w:val="24"/>
                          <w:szCs w:val="24"/>
                        </w:rPr>
                      </w:pPr>
                    </w:p>
                  </w:txbxContent>
                </v:textbox>
                <w10:wrap anchorx="page"/>
              </v:shape>
            </w:pict>
          </mc:Fallback>
        </mc:AlternateContent>
      </w:r>
      <w:r w:rsidR="008426BA" w:rsidRPr="003C6EBB">
        <w:rPr>
          <w:rFonts w:ascii="Times New Roman" w:hAnsi="Times New Roman" w:cs="Times New Roman"/>
          <w:color w:val="130C0F"/>
          <w:sz w:val="20"/>
          <w:szCs w:val="20"/>
        </w:rPr>
        <w:t>9</w:t>
      </w:r>
      <w:r w:rsidR="008B7326" w:rsidRPr="003C6EBB">
        <w:rPr>
          <w:rFonts w:ascii="Times New Roman" w:hAnsi="Times New Roman" w:cs="Times New Roman"/>
          <w:color w:val="130C0F"/>
          <w:sz w:val="20"/>
          <w:szCs w:val="20"/>
        </w:rPr>
        <w:t>.</w:t>
      </w:r>
      <w:r w:rsidR="008B7326" w:rsidRPr="003C6EBB">
        <w:rPr>
          <w:rFonts w:ascii="Times New Roman" w:hAnsi="Times New Roman" w:cs="Times New Roman"/>
          <w:color w:val="130C0F"/>
          <w:spacing w:val="4"/>
          <w:sz w:val="20"/>
          <w:szCs w:val="20"/>
        </w:rPr>
        <w:t xml:space="preserve"> </w:t>
      </w:r>
      <w:r w:rsidR="008B7326" w:rsidRPr="003C6EBB">
        <w:rPr>
          <w:rFonts w:ascii="Times New Roman" w:hAnsi="Times New Roman" w:cs="Times New Roman"/>
          <w:color w:val="130C0F"/>
          <w:sz w:val="20"/>
          <w:szCs w:val="20"/>
        </w:rPr>
        <w:t>Fill</w:t>
      </w:r>
      <w:r w:rsidR="008B7326" w:rsidRPr="003C6EBB">
        <w:rPr>
          <w:rFonts w:ascii="Times New Roman" w:hAnsi="Times New Roman" w:cs="Times New Roman"/>
          <w:color w:val="130C0F"/>
          <w:spacing w:val="6"/>
          <w:sz w:val="20"/>
          <w:szCs w:val="20"/>
        </w:rPr>
        <w:t xml:space="preserve"> </w:t>
      </w:r>
      <w:r w:rsidR="008B7326" w:rsidRPr="003C6EBB">
        <w:rPr>
          <w:rFonts w:ascii="Times New Roman" w:hAnsi="Times New Roman" w:cs="Times New Roman"/>
          <w:color w:val="130C0F"/>
          <w:sz w:val="20"/>
          <w:szCs w:val="20"/>
        </w:rPr>
        <w:t>in</w:t>
      </w:r>
      <w:r w:rsidR="008B7326" w:rsidRPr="003C6EBB">
        <w:rPr>
          <w:rFonts w:ascii="Times New Roman" w:hAnsi="Times New Roman" w:cs="Times New Roman"/>
          <w:color w:val="130C0F"/>
          <w:spacing w:val="18"/>
          <w:sz w:val="20"/>
          <w:szCs w:val="20"/>
        </w:rPr>
        <w:t xml:space="preserve"> </w:t>
      </w:r>
      <w:r w:rsidR="008B7326" w:rsidRPr="003C6EBB">
        <w:rPr>
          <w:rFonts w:ascii="Times New Roman" w:hAnsi="Times New Roman" w:cs="Times New Roman"/>
          <w:color w:val="130C0F"/>
          <w:sz w:val="20"/>
          <w:szCs w:val="20"/>
        </w:rPr>
        <w:t>the</w:t>
      </w:r>
      <w:r w:rsidR="008B7326" w:rsidRPr="003C6EBB">
        <w:rPr>
          <w:rFonts w:ascii="Times New Roman" w:hAnsi="Times New Roman" w:cs="Times New Roman"/>
          <w:color w:val="130C0F"/>
          <w:spacing w:val="6"/>
          <w:sz w:val="20"/>
          <w:szCs w:val="20"/>
        </w:rPr>
        <w:t xml:space="preserve"> </w:t>
      </w:r>
      <w:r w:rsidR="008B7326" w:rsidRPr="003C6EBB">
        <w:rPr>
          <w:rFonts w:ascii="Times New Roman" w:hAnsi="Times New Roman" w:cs="Times New Roman"/>
          <w:color w:val="130C0F"/>
          <w:w w:val="104"/>
          <w:sz w:val="20"/>
          <w:szCs w:val="20"/>
        </w:rPr>
        <w:t>diagram.</w:t>
      </w:r>
      <w:r w:rsidR="00F151D1" w:rsidRPr="00F151D1">
        <w:rPr>
          <w:rFonts w:ascii="Times New Roman" w:hAnsi="Times New Roman" w:cs="Times New Roman"/>
          <w:color w:val="130C0F"/>
          <w:w w:val="104"/>
          <w:sz w:val="20"/>
          <w:szCs w:val="20"/>
        </w:rPr>
        <w:t xml:space="preserve"> </w:t>
      </w:r>
    </w:p>
    <w:p w14:paraId="383414A9"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p>
    <w:p w14:paraId="4109756E"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p>
    <w:p w14:paraId="22EAD53B"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r w:rsidRPr="002D3598">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24800" behindDoc="0" locked="0" layoutInCell="1" allowOverlap="1" wp14:anchorId="53488CDE" wp14:editId="2150F8FE">
                <wp:simplePos x="0" y="0"/>
                <wp:positionH relativeFrom="column">
                  <wp:posOffset>3744853</wp:posOffset>
                </wp:positionH>
                <wp:positionV relativeFrom="paragraph">
                  <wp:posOffset>72459</wp:posOffset>
                </wp:positionV>
                <wp:extent cx="1068705" cy="296545"/>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96545"/>
                        </a:xfrm>
                        <a:prstGeom prst="rect">
                          <a:avLst/>
                        </a:prstGeom>
                        <a:solidFill>
                          <a:srgbClr val="FFFFFF"/>
                        </a:solidFill>
                        <a:ln w="9525">
                          <a:noFill/>
                          <a:miter lim="800000"/>
                          <a:headEnd/>
                          <a:tailEnd/>
                        </a:ln>
                      </wps:spPr>
                      <wps:txbx>
                        <w:txbxContent>
                          <w:p w14:paraId="419A0237" w14:textId="77777777" w:rsidR="00FA24D0" w:rsidRPr="00F151D1" w:rsidRDefault="00FA24D0" w:rsidP="00F151D1">
                            <w:pPr>
                              <w:rPr>
                                <w:rFonts w:ascii="Times New Roman" w:hAnsi="Times New Roman" w:cs="Times New Roman"/>
                                <w:color w:val="FF0000"/>
                                <w:sz w:val="20"/>
                              </w:rPr>
                            </w:pPr>
                            <w:r w:rsidRPr="00F151D1">
                              <w:rPr>
                                <w:rFonts w:ascii="Times New Roman" w:hAnsi="Times New Roman" w:cs="Times New Roman"/>
                                <w:color w:val="FF0000"/>
                                <w:sz w:val="20"/>
                              </w:rPr>
                              <w:t>Aorta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8CDE" id="_x0000_s1059" type="#_x0000_t202" style="position:absolute;margin-left:294.85pt;margin-top:5.7pt;width:84.15pt;height:23.3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7PnJQIAACQ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" stroked="f">
                <v:textbox>
                  <w:txbxContent>
                    <w:p w14:paraId="419A0237" w14:textId="77777777" w:rsidR="00FA24D0" w:rsidRPr="00F151D1" w:rsidRDefault="00FA24D0" w:rsidP="00F151D1">
                      <w:pPr>
                        <w:rPr>
                          <w:rFonts w:ascii="Times New Roman" w:hAnsi="Times New Roman" w:cs="Times New Roman"/>
                          <w:color w:val="FF0000"/>
                          <w:sz w:val="20"/>
                        </w:rPr>
                      </w:pPr>
                      <w:r w:rsidRPr="00F151D1">
                        <w:rPr>
                          <w:rFonts w:ascii="Times New Roman" w:hAnsi="Times New Roman" w:cs="Times New Roman"/>
                          <w:color w:val="FF0000"/>
                          <w:sz w:val="20"/>
                        </w:rPr>
                        <w:t>Aorta</w:t>
                      </w:r>
                    </w:p>
                  </w:txbxContent>
                </v:textbox>
                <w10:wrap type="square"/>
              </v:shape>
            </w:pict>
          </mc:Fallback>
        </mc:AlternateContent>
      </w:r>
    </w:p>
    <w:p w14:paraId="2602EADD"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p>
    <w:p w14:paraId="58F8DD20"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p>
    <w:p w14:paraId="5E480158"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p>
    <w:p w14:paraId="0B687C51"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p>
    <w:p w14:paraId="4275DFC1"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p>
    <w:p w14:paraId="3F15CF06"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p>
    <w:p w14:paraId="42B3DFD6"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p>
    <w:p w14:paraId="099EF999" w14:textId="77777777" w:rsidR="00F151D1" w:rsidRPr="003C6EBB" w:rsidRDefault="00F151D1" w:rsidP="00F151D1">
      <w:pPr>
        <w:widowControl w:val="0"/>
        <w:autoSpaceDE w:val="0"/>
        <w:spacing w:after="0" w:line="200" w:lineRule="exact"/>
        <w:rPr>
          <w:rFonts w:ascii="Times New Roman" w:hAnsi="Times New Roman" w:cs="Times New Roman"/>
          <w:color w:val="000000"/>
          <w:sz w:val="20"/>
          <w:szCs w:val="20"/>
        </w:rPr>
      </w:pPr>
      <w:r w:rsidRPr="002D3598">
        <w:rPr>
          <w:rFonts w:ascii="Times New Roman" w:hAnsi="Times New Roman" w:cs="Times New Roman"/>
          <w:noProof/>
          <w:color w:val="000000"/>
          <w:sz w:val="20"/>
          <w:szCs w:val="20"/>
          <w:lang w:eastAsia="en-US"/>
        </w:rPr>
        <mc:AlternateContent>
          <mc:Choice Requires="wps">
            <w:drawing>
              <wp:anchor distT="45720" distB="45720" distL="114300" distR="114300" simplePos="0" relativeHeight="251725824" behindDoc="0" locked="0" layoutInCell="1" allowOverlap="1" wp14:anchorId="3A6CE1AB" wp14:editId="7E1A3C34">
                <wp:simplePos x="0" y="0"/>
                <wp:positionH relativeFrom="margin">
                  <wp:align>left</wp:align>
                </wp:positionH>
                <wp:positionV relativeFrom="paragraph">
                  <wp:posOffset>220362</wp:posOffset>
                </wp:positionV>
                <wp:extent cx="883285" cy="296545"/>
                <wp:effectExtent l="0" t="0" r="0" b="825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96545"/>
                        </a:xfrm>
                        <a:prstGeom prst="rect">
                          <a:avLst/>
                        </a:prstGeom>
                        <a:solidFill>
                          <a:srgbClr val="FFFFFF"/>
                        </a:solidFill>
                        <a:ln w="9525">
                          <a:noFill/>
                          <a:miter lim="800000"/>
                          <a:headEnd/>
                          <a:tailEnd/>
                        </a:ln>
                      </wps:spPr>
                      <wps:txbx>
                        <w:txbxContent>
                          <w:p w14:paraId="4571A4CC" w14:textId="77777777" w:rsidR="00FA24D0" w:rsidRPr="00F151D1" w:rsidRDefault="00FA24D0" w:rsidP="00F151D1">
                            <w:pPr>
                              <w:rPr>
                                <w:rFonts w:ascii="Times New Roman" w:hAnsi="Times New Roman" w:cs="Times New Roman"/>
                                <w:color w:val="FF0000"/>
                                <w:sz w:val="20"/>
                              </w:rPr>
                            </w:pPr>
                            <w:r w:rsidRPr="00F151D1">
                              <w:rPr>
                                <w:rFonts w:ascii="Times New Roman" w:hAnsi="Times New Roman" w:cs="Times New Roman"/>
                                <w:color w:val="FF0000"/>
                                <w:sz w:val="20"/>
                              </w:rPr>
                              <w:t>Right Atrium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CE1AB" id="_x0000_s1060" type="#_x0000_t202" style="position:absolute;margin-left:0;margin-top:17.35pt;width:69.55pt;height:23.35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" stroked="f">
                <v:textbox>
                  <w:txbxContent>
                    <w:p w14:paraId="4571A4CC" w14:textId="77777777" w:rsidR="00FA24D0" w:rsidRPr="00F151D1" w:rsidRDefault="00FA24D0" w:rsidP="00F151D1">
                      <w:pPr>
                        <w:rPr>
                          <w:rFonts w:ascii="Times New Roman" w:hAnsi="Times New Roman" w:cs="Times New Roman"/>
                          <w:color w:val="FF0000"/>
                          <w:sz w:val="20"/>
                        </w:rPr>
                      </w:pPr>
                      <w:r w:rsidRPr="00F151D1">
                        <w:rPr>
                          <w:rFonts w:ascii="Times New Roman" w:hAnsi="Times New Roman" w:cs="Times New Roman"/>
                          <w:color w:val="FF0000"/>
                          <w:sz w:val="20"/>
                        </w:rPr>
                        <w:t>Right Atrium</w:t>
                      </w:r>
                    </w:p>
                  </w:txbxContent>
                </v:textbox>
                <w10:wrap type="square" anchorx="margin"/>
              </v:shape>
            </w:pict>
          </mc:Fallback>
        </mc:AlternateContent>
      </w:r>
    </w:p>
    <w:p w14:paraId="32DA28CA"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r w:rsidRPr="003C6EBB">
        <w:rPr>
          <w:rFonts w:ascii="Times New Roman" w:hAnsi="Times New Roman" w:cs="Times New Roman"/>
          <w:color w:val="9C9C9C"/>
          <w:w w:val="159"/>
          <w:sz w:val="20"/>
          <w:szCs w:val="20"/>
        </w:rPr>
        <w:t>.</w:t>
      </w:r>
    </w:p>
    <w:p w14:paraId="765BAEC9"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364D5A51"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508EB4A9"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0DB58C11"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08CB2565"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74665686"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151253C9"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7B24F84B"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545650E0"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0E69967E"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03BF0F95"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53C57642"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5956A57B"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6C1741EA" w14:textId="77777777" w:rsidR="00F151D1" w:rsidRPr="003C6EBB" w:rsidRDefault="00F151D1" w:rsidP="00F151D1">
      <w:pPr>
        <w:widowControl w:val="0"/>
        <w:autoSpaceDE w:val="0"/>
        <w:spacing w:after="0" w:line="240" w:lineRule="auto"/>
        <w:ind w:right="8623"/>
        <w:jc w:val="both"/>
        <w:rPr>
          <w:rFonts w:ascii="Times New Roman" w:hAnsi="Times New Roman" w:cs="Times New Roman"/>
          <w:color w:val="9C9C9C"/>
          <w:w w:val="159"/>
          <w:sz w:val="20"/>
          <w:szCs w:val="20"/>
        </w:rPr>
      </w:pPr>
    </w:p>
    <w:p w14:paraId="4833885F" w14:textId="23A665BE" w:rsidR="00D847CF" w:rsidRPr="003C6EBB" w:rsidRDefault="00D847CF" w:rsidP="00F151D1">
      <w:pPr>
        <w:widowControl w:val="0"/>
        <w:autoSpaceDE w:val="0"/>
        <w:spacing w:after="0" w:line="240" w:lineRule="auto"/>
        <w:ind w:right="6511"/>
        <w:jc w:val="both"/>
        <w:rPr>
          <w:rFonts w:ascii="Times New Roman" w:hAnsi="Times New Roman" w:cs="Times New Roman"/>
          <w:color w:val="9C9C9C"/>
          <w:w w:val="159"/>
          <w:sz w:val="20"/>
          <w:szCs w:val="20"/>
        </w:rPr>
      </w:pPr>
    </w:p>
    <w:p w14:paraId="43833697" w14:textId="1C69A154" w:rsidR="008B7326" w:rsidRDefault="00D847CF" w:rsidP="00D847CF">
      <w:pPr>
        <w:pStyle w:val="ListParagraph"/>
        <w:ind w:left="0"/>
        <w:rPr>
          <w:rFonts w:ascii="Times New Roman" w:hAnsi="Times New Roman" w:cs="Times New Roman"/>
          <w:sz w:val="20"/>
          <w:szCs w:val="20"/>
        </w:rPr>
      </w:pPr>
      <w:r w:rsidRPr="003C6EBB">
        <w:rPr>
          <w:rFonts w:ascii="Times New Roman" w:hAnsi="Times New Roman" w:cs="Times New Roman"/>
          <w:sz w:val="20"/>
          <w:szCs w:val="20"/>
        </w:rPr>
        <w:t>10. Wh</w:t>
      </w:r>
      <w:r w:rsidR="008B7326" w:rsidRPr="003C6EBB">
        <w:rPr>
          <w:rFonts w:ascii="Times New Roman" w:hAnsi="Times New Roman" w:cs="Times New Roman"/>
          <w:sz w:val="20"/>
          <w:szCs w:val="20"/>
        </w:rPr>
        <w:t>at is the function of the</w:t>
      </w:r>
      <w:r w:rsidRPr="003C6EBB">
        <w:rPr>
          <w:rFonts w:ascii="Times New Roman" w:hAnsi="Times New Roman" w:cs="Times New Roman"/>
          <w:sz w:val="20"/>
          <w:szCs w:val="20"/>
        </w:rPr>
        <w:t xml:space="preserve"> c</w:t>
      </w:r>
      <w:r w:rsidR="008B7326" w:rsidRPr="003C6EBB">
        <w:rPr>
          <w:rFonts w:ascii="Times New Roman" w:hAnsi="Times New Roman" w:cs="Times New Roman"/>
          <w:sz w:val="20"/>
          <w:szCs w:val="20"/>
        </w:rPr>
        <w:t>irculatory system</w:t>
      </w:r>
      <w:r w:rsidRPr="003C6EBB">
        <w:rPr>
          <w:rFonts w:ascii="Times New Roman" w:hAnsi="Times New Roman" w:cs="Times New Roman"/>
          <w:sz w:val="20"/>
          <w:szCs w:val="20"/>
        </w:rPr>
        <w:t>?</w:t>
      </w:r>
    </w:p>
    <w:p w14:paraId="5FD6365C" w14:textId="77777777" w:rsidR="009331FD" w:rsidRPr="009331FD" w:rsidRDefault="009331FD" w:rsidP="009331FD">
      <w:pPr>
        <w:pStyle w:val="ListParagraph"/>
        <w:ind w:left="0"/>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To bring nutrients and oxygen to the cells of the body and collect cellular waste and carbon dioxide to be removed from the body.</w:t>
      </w:r>
    </w:p>
    <w:p w14:paraId="1B5ED245" w14:textId="77777777" w:rsidR="00D847CF" w:rsidRPr="003C6EBB" w:rsidRDefault="00D847CF" w:rsidP="00D847CF">
      <w:pPr>
        <w:pStyle w:val="ListParagraph"/>
        <w:ind w:left="0"/>
        <w:rPr>
          <w:rFonts w:ascii="Times New Roman" w:hAnsi="Times New Roman" w:cs="Times New Roman"/>
          <w:sz w:val="20"/>
          <w:szCs w:val="20"/>
        </w:rPr>
      </w:pPr>
    </w:p>
    <w:p w14:paraId="2D1A50CD" w14:textId="06B51B89" w:rsidR="008B7326" w:rsidRPr="003C6EBB" w:rsidRDefault="00D847CF" w:rsidP="00DE2876">
      <w:pPr>
        <w:rPr>
          <w:rFonts w:ascii="Times New Roman" w:hAnsi="Times New Roman" w:cs="Times New Roman"/>
          <w:sz w:val="20"/>
          <w:szCs w:val="20"/>
        </w:rPr>
      </w:pPr>
      <w:r w:rsidRPr="003C6EBB">
        <w:rPr>
          <w:rFonts w:ascii="Times New Roman" w:hAnsi="Times New Roman" w:cs="Times New Roman"/>
          <w:sz w:val="20"/>
          <w:szCs w:val="20"/>
        </w:rPr>
        <w:t>11.</w:t>
      </w:r>
      <w:r w:rsidR="008B7326" w:rsidRPr="003C6EBB">
        <w:rPr>
          <w:rFonts w:ascii="Times New Roman" w:hAnsi="Times New Roman" w:cs="Times New Roman"/>
          <w:sz w:val="20"/>
          <w:szCs w:val="20"/>
        </w:rPr>
        <w:t xml:space="preserve"> Give 3 differences between white blood cells and red blood cells</w:t>
      </w:r>
    </w:p>
    <w:p w14:paraId="0282D102" w14:textId="77777777" w:rsidR="009331FD" w:rsidRDefault="00D847CF" w:rsidP="00DE2876">
      <w:pPr>
        <w:spacing w:line="360" w:lineRule="auto"/>
        <w:rPr>
          <w:rFonts w:ascii="Times New Roman" w:hAnsi="Times New Roman" w:cs="Times New Roman"/>
          <w:color w:val="808080" w:themeColor="background1" w:themeShade="80"/>
          <w:sz w:val="20"/>
          <w:szCs w:val="20"/>
        </w:rPr>
      </w:pPr>
      <w:r w:rsidRPr="003C6EBB">
        <w:rPr>
          <w:rFonts w:ascii="Times New Roman" w:hAnsi="Times New Roman" w:cs="Times New Roman"/>
          <w:sz w:val="20"/>
          <w:szCs w:val="20"/>
        </w:rPr>
        <w:tab/>
        <w:t xml:space="preserve">1. </w:t>
      </w:r>
      <w:r w:rsidR="009331FD" w:rsidRPr="009331FD">
        <w:rPr>
          <w:rFonts w:ascii="Times New Roman" w:hAnsi="Times New Roman" w:cs="Times New Roman"/>
          <w:b/>
          <w:color w:val="FF0000"/>
          <w:sz w:val="20"/>
          <w:szCs w:val="20"/>
        </w:rPr>
        <w:t>Red blood cells are much smaller than white blood cells</w:t>
      </w:r>
    </w:p>
    <w:p w14:paraId="4395CC6B" w14:textId="33A3BF12" w:rsidR="00D847CF" w:rsidRPr="003C6EBB" w:rsidRDefault="00D847CF" w:rsidP="00DE2876">
      <w:pPr>
        <w:spacing w:line="360" w:lineRule="auto"/>
        <w:rPr>
          <w:rFonts w:ascii="Times New Roman" w:hAnsi="Times New Roman" w:cs="Times New Roman"/>
          <w:sz w:val="20"/>
          <w:szCs w:val="20"/>
        </w:rPr>
      </w:pPr>
      <w:r w:rsidRPr="003C6EBB">
        <w:rPr>
          <w:rFonts w:ascii="Times New Roman" w:hAnsi="Times New Roman" w:cs="Times New Roman"/>
          <w:sz w:val="20"/>
          <w:szCs w:val="20"/>
        </w:rPr>
        <w:tab/>
        <w:t xml:space="preserve">2. </w:t>
      </w:r>
      <w:r w:rsidR="009331FD" w:rsidRPr="009331FD">
        <w:rPr>
          <w:rFonts w:ascii="Times New Roman" w:hAnsi="Times New Roman" w:cs="Times New Roman"/>
          <w:b/>
          <w:color w:val="FF0000"/>
          <w:sz w:val="20"/>
          <w:szCs w:val="20"/>
        </w:rPr>
        <w:t>There are more red blood cells in the blood than white blood cells</w:t>
      </w:r>
    </w:p>
    <w:p w14:paraId="08508B48" w14:textId="5AE240D1" w:rsidR="00D847CF" w:rsidRPr="009331FD" w:rsidRDefault="00D847CF" w:rsidP="00E6365E">
      <w:pPr>
        <w:spacing w:line="360" w:lineRule="auto"/>
        <w:ind w:left="720"/>
        <w:rPr>
          <w:rFonts w:ascii="Times New Roman" w:hAnsi="Times New Roman" w:cs="Times New Roman"/>
          <w:b/>
          <w:color w:val="FF0000"/>
          <w:sz w:val="20"/>
          <w:szCs w:val="20"/>
        </w:rPr>
      </w:pPr>
      <w:r w:rsidRPr="003C6EBB">
        <w:rPr>
          <w:rFonts w:ascii="Times New Roman" w:hAnsi="Times New Roman" w:cs="Times New Roman"/>
          <w:sz w:val="20"/>
          <w:szCs w:val="20"/>
        </w:rPr>
        <w:t xml:space="preserve">3. </w:t>
      </w:r>
      <w:r w:rsidR="009331FD" w:rsidRPr="009331FD">
        <w:rPr>
          <w:rFonts w:ascii="Times New Roman" w:hAnsi="Times New Roman" w:cs="Times New Roman"/>
          <w:b/>
          <w:color w:val="FF0000"/>
          <w:sz w:val="20"/>
          <w:szCs w:val="20"/>
        </w:rPr>
        <w:t>Reb blood cells are responsible for transporting gases (O</w:t>
      </w:r>
      <w:r w:rsidR="009331FD" w:rsidRPr="009331FD">
        <w:rPr>
          <w:rFonts w:ascii="Times New Roman" w:hAnsi="Times New Roman" w:cs="Times New Roman"/>
          <w:b/>
          <w:color w:val="FF0000"/>
          <w:sz w:val="20"/>
          <w:szCs w:val="20"/>
          <w:vertAlign w:val="subscript"/>
        </w:rPr>
        <w:t>2</w:t>
      </w:r>
      <w:r w:rsidR="009331FD" w:rsidRPr="009331FD">
        <w:rPr>
          <w:rFonts w:ascii="Times New Roman" w:hAnsi="Times New Roman" w:cs="Times New Roman"/>
          <w:b/>
          <w:color w:val="FF0000"/>
          <w:sz w:val="20"/>
          <w:szCs w:val="20"/>
        </w:rPr>
        <w:t xml:space="preserve"> and CO</w:t>
      </w:r>
      <w:r w:rsidR="009331FD" w:rsidRPr="009331FD">
        <w:rPr>
          <w:rFonts w:ascii="Times New Roman" w:hAnsi="Times New Roman" w:cs="Times New Roman"/>
          <w:b/>
          <w:color w:val="FF0000"/>
          <w:sz w:val="20"/>
          <w:szCs w:val="20"/>
          <w:vertAlign w:val="subscript"/>
        </w:rPr>
        <w:t>2</w:t>
      </w:r>
      <w:r w:rsidR="009331FD" w:rsidRPr="009331FD">
        <w:rPr>
          <w:rFonts w:ascii="Times New Roman" w:hAnsi="Times New Roman" w:cs="Times New Roman"/>
          <w:b/>
          <w:color w:val="FF0000"/>
          <w:sz w:val="20"/>
          <w:szCs w:val="20"/>
        </w:rPr>
        <w:t>)</w:t>
      </w:r>
      <w:proofErr w:type="gramStart"/>
      <w:r w:rsidR="009331FD" w:rsidRPr="009331FD">
        <w:rPr>
          <w:rFonts w:ascii="Times New Roman" w:hAnsi="Times New Roman" w:cs="Times New Roman"/>
          <w:b/>
          <w:color w:val="FF0000"/>
          <w:sz w:val="20"/>
          <w:szCs w:val="20"/>
        </w:rPr>
        <w:t>,</w:t>
      </w:r>
      <w:proofErr w:type="gramEnd"/>
      <w:r w:rsidR="009331FD" w:rsidRPr="009331FD">
        <w:rPr>
          <w:rFonts w:ascii="Times New Roman" w:hAnsi="Times New Roman" w:cs="Times New Roman"/>
          <w:b/>
          <w:color w:val="FF0000"/>
          <w:sz w:val="20"/>
          <w:szCs w:val="20"/>
        </w:rPr>
        <w:t xml:space="preserve"> white blood cells are responsible for defending the body against microorganisms</w:t>
      </w:r>
    </w:p>
    <w:p w14:paraId="007C820D" w14:textId="77777777" w:rsidR="00D847CF" w:rsidRPr="003C6EBB" w:rsidRDefault="00D847CF" w:rsidP="00DE2876">
      <w:pPr>
        <w:spacing w:line="360" w:lineRule="auto"/>
        <w:rPr>
          <w:rFonts w:ascii="Times New Roman" w:hAnsi="Times New Roman" w:cs="Times New Roman"/>
          <w:sz w:val="20"/>
          <w:szCs w:val="20"/>
        </w:rPr>
      </w:pPr>
    </w:p>
    <w:p w14:paraId="23694EA2" w14:textId="264F52E1" w:rsidR="008B7326" w:rsidRPr="003C6EBB" w:rsidRDefault="00D847CF" w:rsidP="00DE2876">
      <w:pPr>
        <w:spacing w:line="360" w:lineRule="auto"/>
        <w:rPr>
          <w:rFonts w:ascii="Times New Roman" w:hAnsi="Times New Roman" w:cs="Times New Roman"/>
          <w:sz w:val="20"/>
          <w:szCs w:val="20"/>
        </w:rPr>
      </w:pPr>
      <w:r w:rsidRPr="003C6EBB">
        <w:rPr>
          <w:rFonts w:ascii="Times New Roman" w:hAnsi="Times New Roman" w:cs="Times New Roman"/>
          <w:sz w:val="20"/>
          <w:szCs w:val="20"/>
        </w:rPr>
        <w:t>12.</w:t>
      </w:r>
      <w:r w:rsidR="008B7326" w:rsidRPr="003C6EBB">
        <w:rPr>
          <w:rFonts w:ascii="Times New Roman" w:hAnsi="Times New Roman" w:cs="Times New Roman"/>
          <w:sz w:val="20"/>
          <w:szCs w:val="20"/>
        </w:rPr>
        <w:t xml:space="preserve"> What makes blood red</w:t>
      </w:r>
      <w:r w:rsidR="009331FD">
        <w:rPr>
          <w:rFonts w:ascii="Times New Roman" w:hAnsi="Times New Roman" w:cs="Times New Roman"/>
          <w:sz w:val="20"/>
          <w:szCs w:val="20"/>
        </w:rPr>
        <w:t xml:space="preserve">? </w:t>
      </w:r>
      <w:r w:rsidR="009331FD" w:rsidRPr="009331FD">
        <w:rPr>
          <w:rFonts w:ascii="Times New Roman" w:hAnsi="Times New Roman" w:cs="Times New Roman"/>
          <w:b/>
          <w:color w:val="FF0000"/>
          <w:sz w:val="20"/>
          <w:szCs w:val="20"/>
        </w:rPr>
        <w:t>Hemoglobin</w:t>
      </w:r>
    </w:p>
    <w:p w14:paraId="54F05D02" w14:textId="77777777" w:rsidR="00D847CF" w:rsidRPr="003C6EBB" w:rsidRDefault="00D847CF" w:rsidP="00DE2876">
      <w:pPr>
        <w:spacing w:line="360" w:lineRule="auto"/>
        <w:rPr>
          <w:rFonts w:ascii="Times New Roman" w:hAnsi="Times New Roman" w:cs="Times New Roman"/>
          <w:sz w:val="20"/>
          <w:szCs w:val="20"/>
        </w:rPr>
      </w:pPr>
      <w:r w:rsidRPr="003C6EBB">
        <w:rPr>
          <w:rFonts w:ascii="Times New Roman" w:hAnsi="Times New Roman" w:cs="Times New Roman"/>
          <w:sz w:val="20"/>
          <w:szCs w:val="20"/>
        </w:rPr>
        <w:t xml:space="preserve">13. </w:t>
      </w:r>
      <w:r w:rsidR="008B7326" w:rsidRPr="003C6EBB">
        <w:rPr>
          <w:rFonts w:ascii="Times New Roman" w:hAnsi="Times New Roman" w:cs="Times New Roman"/>
          <w:sz w:val="20"/>
          <w:szCs w:val="20"/>
        </w:rPr>
        <w:t>Describe what happens when a</w:t>
      </w:r>
      <w:r w:rsidRPr="003C6EBB">
        <w:rPr>
          <w:rFonts w:ascii="Times New Roman" w:hAnsi="Times New Roman" w:cs="Times New Roman"/>
          <w:sz w:val="20"/>
          <w:szCs w:val="20"/>
        </w:rPr>
        <w:t>n antigen enters the body:</w:t>
      </w:r>
    </w:p>
    <w:p w14:paraId="3D161E90" w14:textId="77777777" w:rsidR="009331FD" w:rsidRPr="009331FD" w:rsidRDefault="009331FD" w:rsidP="009331FD">
      <w:pPr>
        <w:spacing w:line="360" w:lineRule="auto"/>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 xml:space="preserve">The presence of an antigen will trigger an immune response by the body.  White blood cells will begin to produce antibodies to destroy the antigens.  If the body has been exposed to this antibody before, the production of antigens will be faster and more effective.  If it is an antigen that the body has not yet encountered, the production of antibodies will take longer.  In this case a person will experience symptoms and would be considered to be “sick”. </w:t>
      </w:r>
    </w:p>
    <w:p w14:paraId="6E3339B5" w14:textId="77777777" w:rsidR="00B47435" w:rsidRDefault="00B47435" w:rsidP="00DE2876">
      <w:pPr>
        <w:spacing w:line="360" w:lineRule="auto"/>
        <w:rPr>
          <w:rFonts w:ascii="Times New Roman" w:hAnsi="Times New Roman" w:cs="Times New Roman"/>
          <w:sz w:val="20"/>
          <w:szCs w:val="20"/>
        </w:rPr>
      </w:pPr>
    </w:p>
    <w:p w14:paraId="1E574937" w14:textId="01FD7C06" w:rsidR="008B7326" w:rsidRPr="003C6EBB" w:rsidRDefault="00D847CF" w:rsidP="00DE2876">
      <w:pPr>
        <w:spacing w:line="360" w:lineRule="auto"/>
        <w:rPr>
          <w:rFonts w:ascii="Times New Roman" w:hAnsi="Times New Roman" w:cs="Times New Roman"/>
          <w:sz w:val="20"/>
          <w:szCs w:val="20"/>
        </w:rPr>
      </w:pPr>
      <w:r w:rsidRPr="003C6EBB">
        <w:rPr>
          <w:rFonts w:ascii="Times New Roman" w:hAnsi="Times New Roman" w:cs="Times New Roman"/>
          <w:sz w:val="20"/>
          <w:szCs w:val="20"/>
        </w:rPr>
        <w:lastRenderedPageBreak/>
        <w:t>14</w:t>
      </w:r>
      <w:r w:rsidR="008B7326" w:rsidRPr="003C6EBB">
        <w:rPr>
          <w:rFonts w:ascii="Times New Roman" w:hAnsi="Times New Roman" w:cs="Times New Roman"/>
          <w:sz w:val="20"/>
          <w:szCs w:val="20"/>
        </w:rPr>
        <w:t>. Define the following terms:</w:t>
      </w:r>
    </w:p>
    <w:tbl>
      <w:tblPr>
        <w:tblW w:w="85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07"/>
        <w:gridCol w:w="5873"/>
      </w:tblGrid>
      <w:tr w:rsidR="00BF6FA9" w:rsidRPr="003C6EBB" w14:paraId="14C192FE" w14:textId="77777777" w:rsidTr="00AA2EB4">
        <w:tc>
          <w:tcPr>
            <w:tcW w:w="2707" w:type="dxa"/>
            <w:shd w:val="clear" w:color="auto" w:fill="auto"/>
          </w:tcPr>
          <w:p w14:paraId="06BCCCE0" w14:textId="77777777" w:rsidR="008B7326" w:rsidRPr="003C6EBB" w:rsidRDefault="008B7326" w:rsidP="00DE2876">
            <w:pPr>
              <w:pStyle w:val="TableContents"/>
              <w:rPr>
                <w:rFonts w:ascii="Times New Roman" w:hAnsi="Times New Roman" w:cs="Times New Roman"/>
                <w:sz w:val="20"/>
                <w:szCs w:val="20"/>
              </w:rPr>
            </w:pPr>
            <w:r w:rsidRPr="003C6EBB">
              <w:rPr>
                <w:rFonts w:ascii="Times New Roman" w:hAnsi="Times New Roman" w:cs="Times New Roman"/>
                <w:sz w:val="20"/>
                <w:szCs w:val="20"/>
              </w:rPr>
              <w:t>Term</w:t>
            </w:r>
          </w:p>
        </w:tc>
        <w:tc>
          <w:tcPr>
            <w:tcW w:w="5873" w:type="dxa"/>
            <w:shd w:val="clear" w:color="auto" w:fill="auto"/>
          </w:tcPr>
          <w:p w14:paraId="630FF014" w14:textId="77777777" w:rsidR="008B7326" w:rsidRPr="003C6EBB" w:rsidRDefault="008B7326" w:rsidP="00DE2876">
            <w:pPr>
              <w:pStyle w:val="TableContents"/>
              <w:rPr>
                <w:rFonts w:ascii="Times New Roman" w:hAnsi="Times New Roman" w:cs="Times New Roman"/>
                <w:sz w:val="20"/>
                <w:szCs w:val="20"/>
              </w:rPr>
            </w:pPr>
            <w:r w:rsidRPr="003C6EBB">
              <w:rPr>
                <w:rFonts w:ascii="Times New Roman" w:hAnsi="Times New Roman" w:cs="Times New Roman"/>
                <w:sz w:val="20"/>
                <w:szCs w:val="20"/>
              </w:rPr>
              <w:t>Definition</w:t>
            </w:r>
          </w:p>
        </w:tc>
      </w:tr>
      <w:tr w:rsidR="009331FD" w:rsidRPr="003C6EBB" w14:paraId="2B62E41F" w14:textId="77777777" w:rsidTr="00AA2EB4">
        <w:tc>
          <w:tcPr>
            <w:tcW w:w="2707" w:type="dxa"/>
            <w:shd w:val="clear" w:color="auto" w:fill="auto"/>
          </w:tcPr>
          <w:p w14:paraId="372392B7" w14:textId="77777777" w:rsidR="009331FD" w:rsidRPr="003C6EBB" w:rsidRDefault="009331FD" w:rsidP="009331FD">
            <w:pPr>
              <w:pStyle w:val="TableContents"/>
              <w:rPr>
                <w:rFonts w:ascii="Times New Roman" w:hAnsi="Times New Roman" w:cs="Times New Roman"/>
                <w:sz w:val="20"/>
                <w:szCs w:val="20"/>
              </w:rPr>
            </w:pPr>
          </w:p>
          <w:p w14:paraId="1989B244" w14:textId="77777777" w:rsidR="009331FD" w:rsidRPr="003C6EBB" w:rsidRDefault="009331FD" w:rsidP="009331FD">
            <w:pPr>
              <w:pStyle w:val="TableContents"/>
              <w:rPr>
                <w:rFonts w:ascii="Times New Roman" w:hAnsi="Times New Roman" w:cs="Times New Roman"/>
                <w:sz w:val="20"/>
                <w:szCs w:val="20"/>
              </w:rPr>
            </w:pPr>
            <w:r w:rsidRPr="003C6EBB">
              <w:rPr>
                <w:rFonts w:ascii="Times New Roman" w:hAnsi="Times New Roman" w:cs="Times New Roman"/>
                <w:sz w:val="20"/>
                <w:szCs w:val="20"/>
              </w:rPr>
              <w:t>Antigen</w:t>
            </w:r>
          </w:p>
        </w:tc>
        <w:tc>
          <w:tcPr>
            <w:tcW w:w="5873" w:type="dxa"/>
            <w:shd w:val="clear" w:color="auto" w:fill="auto"/>
          </w:tcPr>
          <w:p w14:paraId="4A55CFE8" w14:textId="2A6A93E9"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V</w:t>
            </w:r>
            <w:proofErr w:type="spellStart"/>
            <w:r w:rsidRPr="009331FD">
              <w:rPr>
                <w:rFonts w:ascii="Times New Roman" w:hAnsi="Times New Roman" w:cs="Times New Roman"/>
                <w:b/>
                <w:color w:val="FF0000"/>
                <w:sz w:val="20"/>
                <w:szCs w:val="20"/>
                <w:lang w:val="en-CA"/>
              </w:rPr>
              <w:t>iruses</w:t>
            </w:r>
            <w:proofErr w:type="spellEnd"/>
            <w:r w:rsidRPr="009331FD">
              <w:rPr>
                <w:rFonts w:ascii="Times New Roman" w:hAnsi="Times New Roman" w:cs="Times New Roman"/>
                <w:b/>
                <w:color w:val="FF0000"/>
                <w:sz w:val="20"/>
                <w:szCs w:val="20"/>
                <w:lang w:val="en-CA"/>
              </w:rPr>
              <w:t>, bacteria, abnormal cells or other substances that produce an immune reaction</w:t>
            </w:r>
          </w:p>
        </w:tc>
      </w:tr>
      <w:tr w:rsidR="009331FD" w:rsidRPr="003C6EBB" w14:paraId="34F1C424" w14:textId="77777777" w:rsidTr="00AA2EB4">
        <w:tc>
          <w:tcPr>
            <w:tcW w:w="2707" w:type="dxa"/>
            <w:shd w:val="clear" w:color="auto" w:fill="auto"/>
          </w:tcPr>
          <w:p w14:paraId="03DBCE15" w14:textId="77777777" w:rsidR="009331FD" w:rsidRPr="003C6EBB" w:rsidRDefault="009331FD" w:rsidP="009331FD">
            <w:pPr>
              <w:pStyle w:val="TableContents"/>
              <w:rPr>
                <w:rFonts w:ascii="Times New Roman" w:hAnsi="Times New Roman" w:cs="Times New Roman"/>
                <w:sz w:val="20"/>
                <w:szCs w:val="20"/>
              </w:rPr>
            </w:pPr>
          </w:p>
          <w:p w14:paraId="1AE945F4" w14:textId="77777777" w:rsidR="009331FD" w:rsidRPr="003C6EBB" w:rsidRDefault="009331FD" w:rsidP="009331FD">
            <w:pPr>
              <w:pStyle w:val="TableContents"/>
              <w:rPr>
                <w:rFonts w:ascii="Times New Roman" w:hAnsi="Times New Roman" w:cs="Times New Roman"/>
                <w:sz w:val="20"/>
                <w:szCs w:val="20"/>
              </w:rPr>
            </w:pPr>
            <w:r w:rsidRPr="003C6EBB">
              <w:rPr>
                <w:rFonts w:ascii="Times New Roman" w:hAnsi="Times New Roman" w:cs="Times New Roman"/>
                <w:sz w:val="20"/>
                <w:szCs w:val="20"/>
              </w:rPr>
              <w:t>Antibody</w:t>
            </w:r>
          </w:p>
        </w:tc>
        <w:tc>
          <w:tcPr>
            <w:tcW w:w="5873" w:type="dxa"/>
            <w:shd w:val="clear" w:color="auto" w:fill="auto"/>
          </w:tcPr>
          <w:p w14:paraId="3768B99B" w14:textId="55B925DD"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lang w:val="en-CA"/>
              </w:rPr>
              <w:t>Substance produced by certain white blood cells that can neutralize specific antigens.</w:t>
            </w:r>
          </w:p>
        </w:tc>
      </w:tr>
      <w:tr w:rsidR="009331FD" w:rsidRPr="003C6EBB" w14:paraId="6F130F7E" w14:textId="77777777" w:rsidTr="00AA2EB4">
        <w:tc>
          <w:tcPr>
            <w:tcW w:w="2707" w:type="dxa"/>
            <w:shd w:val="clear" w:color="auto" w:fill="auto"/>
          </w:tcPr>
          <w:p w14:paraId="4671A5FB" w14:textId="77777777" w:rsidR="009331FD" w:rsidRPr="003C6EBB" w:rsidRDefault="009331FD" w:rsidP="009331FD">
            <w:pPr>
              <w:pStyle w:val="TableContents"/>
              <w:rPr>
                <w:rFonts w:ascii="Times New Roman" w:hAnsi="Times New Roman" w:cs="Times New Roman"/>
                <w:sz w:val="20"/>
                <w:szCs w:val="20"/>
              </w:rPr>
            </w:pPr>
          </w:p>
          <w:p w14:paraId="72AA8275" w14:textId="77777777" w:rsidR="009331FD" w:rsidRPr="003C6EBB" w:rsidRDefault="009331FD" w:rsidP="009331FD">
            <w:pPr>
              <w:pStyle w:val="TableContents"/>
              <w:rPr>
                <w:rFonts w:ascii="Times New Roman" w:hAnsi="Times New Roman" w:cs="Times New Roman"/>
                <w:sz w:val="20"/>
                <w:szCs w:val="20"/>
              </w:rPr>
            </w:pPr>
            <w:r w:rsidRPr="003C6EBB">
              <w:rPr>
                <w:rFonts w:ascii="Times New Roman" w:hAnsi="Times New Roman" w:cs="Times New Roman"/>
                <w:sz w:val="20"/>
                <w:szCs w:val="20"/>
              </w:rPr>
              <w:t>Vaccine</w:t>
            </w:r>
          </w:p>
        </w:tc>
        <w:tc>
          <w:tcPr>
            <w:tcW w:w="5873" w:type="dxa"/>
            <w:shd w:val="clear" w:color="auto" w:fill="auto"/>
          </w:tcPr>
          <w:p w14:paraId="63D1A7A4" w14:textId="3AEE6F6B"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lang w:val="en"/>
              </w:rPr>
              <w:t>A prepared substance designed to provide immunity from a particular antigen. It is often made from weakened or killed form of the microbe, which stimulates the body's immune system to recognize the agent as a threat, destroy it, and keep a record of it, so that the immune system can more easily recognize and destroy it in the future</w:t>
            </w:r>
          </w:p>
        </w:tc>
      </w:tr>
      <w:tr w:rsidR="009331FD" w:rsidRPr="003C6EBB" w14:paraId="280925A8" w14:textId="77777777" w:rsidTr="00AA2EB4">
        <w:tc>
          <w:tcPr>
            <w:tcW w:w="2707" w:type="dxa"/>
            <w:shd w:val="clear" w:color="auto" w:fill="auto"/>
          </w:tcPr>
          <w:p w14:paraId="48CCE1B5" w14:textId="77777777" w:rsidR="009331FD" w:rsidRPr="003C6EBB" w:rsidRDefault="009331FD" w:rsidP="009331FD">
            <w:pPr>
              <w:pStyle w:val="TableContents"/>
              <w:rPr>
                <w:rFonts w:ascii="Times New Roman" w:hAnsi="Times New Roman" w:cs="Times New Roman"/>
                <w:sz w:val="20"/>
                <w:szCs w:val="20"/>
              </w:rPr>
            </w:pPr>
          </w:p>
          <w:p w14:paraId="45B80CAE" w14:textId="77777777" w:rsidR="009331FD" w:rsidRPr="003C6EBB" w:rsidRDefault="009331FD" w:rsidP="009331FD">
            <w:pPr>
              <w:pStyle w:val="TableContents"/>
              <w:rPr>
                <w:rFonts w:ascii="Times New Roman" w:hAnsi="Times New Roman" w:cs="Times New Roman"/>
                <w:sz w:val="20"/>
                <w:szCs w:val="20"/>
              </w:rPr>
            </w:pPr>
            <w:r w:rsidRPr="003C6EBB">
              <w:rPr>
                <w:rFonts w:ascii="Times New Roman" w:hAnsi="Times New Roman" w:cs="Times New Roman"/>
                <w:sz w:val="20"/>
                <w:szCs w:val="20"/>
              </w:rPr>
              <w:t>Immunity</w:t>
            </w:r>
          </w:p>
        </w:tc>
        <w:tc>
          <w:tcPr>
            <w:tcW w:w="5873" w:type="dxa"/>
            <w:shd w:val="clear" w:color="auto" w:fill="auto"/>
          </w:tcPr>
          <w:p w14:paraId="2B5C1F90" w14:textId="6835376E"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An organism’s resistance to an infection or disease</w:t>
            </w:r>
          </w:p>
        </w:tc>
      </w:tr>
      <w:tr w:rsidR="009331FD" w:rsidRPr="003C6EBB" w14:paraId="676FD709" w14:textId="77777777" w:rsidTr="00AA2EB4">
        <w:tc>
          <w:tcPr>
            <w:tcW w:w="2707" w:type="dxa"/>
            <w:shd w:val="clear" w:color="auto" w:fill="auto"/>
          </w:tcPr>
          <w:p w14:paraId="7D7A3AF0" w14:textId="77777777" w:rsidR="009331FD" w:rsidRPr="003C6EBB" w:rsidRDefault="009331FD" w:rsidP="009331FD">
            <w:pPr>
              <w:pStyle w:val="TableContents"/>
              <w:rPr>
                <w:rFonts w:ascii="Times New Roman" w:hAnsi="Times New Roman" w:cs="Times New Roman"/>
                <w:sz w:val="20"/>
                <w:szCs w:val="20"/>
              </w:rPr>
            </w:pPr>
            <w:r w:rsidRPr="003C6EBB">
              <w:rPr>
                <w:rFonts w:ascii="Times New Roman" w:hAnsi="Times New Roman" w:cs="Times New Roman"/>
                <w:sz w:val="20"/>
                <w:szCs w:val="20"/>
              </w:rPr>
              <w:t>Blood transfusion</w:t>
            </w:r>
          </w:p>
          <w:p w14:paraId="5FD70F18" w14:textId="77777777" w:rsidR="009331FD" w:rsidRPr="003C6EBB" w:rsidRDefault="009331FD" w:rsidP="009331FD">
            <w:pPr>
              <w:pStyle w:val="TableContents"/>
              <w:rPr>
                <w:rFonts w:ascii="Times New Roman" w:hAnsi="Times New Roman" w:cs="Times New Roman"/>
                <w:sz w:val="20"/>
                <w:szCs w:val="20"/>
              </w:rPr>
            </w:pPr>
          </w:p>
        </w:tc>
        <w:tc>
          <w:tcPr>
            <w:tcW w:w="5873" w:type="dxa"/>
            <w:shd w:val="clear" w:color="auto" w:fill="auto"/>
          </w:tcPr>
          <w:p w14:paraId="4266B7E2" w14:textId="5C9C75D0"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The process of receiving blood products into one’s own blood intravenously.  Used to replace lost components of blood</w:t>
            </w:r>
          </w:p>
        </w:tc>
      </w:tr>
      <w:tr w:rsidR="009331FD" w:rsidRPr="003C6EBB" w14:paraId="3EEE72F9" w14:textId="77777777" w:rsidTr="00AA2EB4">
        <w:tc>
          <w:tcPr>
            <w:tcW w:w="2707" w:type="dxa"/>
            <w:shd w:val="clear" w:color="auto" w:fill="auto"/>
          </w:tcPr>
          <w:p w14:paraId="36D31D29" w14:textId="77777777" w:rsidR="009331FD" w:rsidRPr="003C6EBB" w:rsidRDefault="009331FD" w:rsidP="009331FD">
            <w:pPr>
              <w:pStyle w:val="TableContents"/>
              <w:rPr>
                <w:rFonts w:ascii="Times New Roman" w:hAnsi="Times New Roman" w:cs="Times New Roman"/>
                <w:sz w:val="20"/>
                <w:szCs w:val="20"/>
              </w:rPr>
            </w:pPr>
            <w:r w:rsidRPr="003C6EBB">
              <w:rPr>
                <w:rFonts w:ascii="Times New Roman" w:hAnsi="Times New Roman" w:cs="Times New Roman"/>
                <w:sz w:val="20"/>
                <w:szCs w:val="20"/>
              </w:rPr>
              <w:t>Diffusion</w:t>
            </w:r>
          </w:p>
        </w:tc>
        <w:tc>
          <w:tcPr>
            <w:tcW w:w="5873" w:type="dxa"/>
            <w:shd w:val="clear" w:color="auto" w:fill="auto"/>
          </w:tcPr>
          <w:p w14:paraId="3701CFD5" w14:textId="79609A41"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The movement of molecules from an area of high concentration to one of lower concentration</w:t>
            </w:r>
          </w:p>
        </w:tc>
      </w:tr>
      <w:tr w:rsidR="009331FD" w:rsidRPr="003C6EBB" w14:paraId="6F92FD6B" w14:textId="77777777" w:rsidTr="00AA2EB4">
        <w:tc>
          <w:tcPr>
            <w:tcW w:w="2707" w:type="dxa"/>
            <w:shd w:val="clear" w:color="auto" w:fill="auto"/>
          </w:tcPr>
          <w:p w14:paraId="2DB6EB28" w14:textId="77777777" w:rsidR="009331FD" w:rsidRPr="003C6EBB" w:rsidRDefault="009331FD" w:rsidP="009331FD">
            <w:pPr>
              <w:pStyle w:val="TableContents"/>
              <w:rPr>
                <w:rFonts w:ascii="Times New Roman" w:hAnsi="Times New Roman" w:cs="Times New Roman"/>
                <w:sz w:val="20"/>
                <w:szCs w:val="20"/>
              </w:rPr>
            </w:pPr>
            <w:r w:rsidRPr="003C6EBB">
              <w:rPr>
                <w:rFonts w:ascii="Times New Roman" w:hAnsi="Times New Roman" w:cs="Times New Roman"/>
                <w:sz w:val="20"/>
                <w:szCs w:val="20"/>
              </w:rPr>
              <w:t>Semi permeable membrane</w:t>
            </w:r>
          </w:p>
        </w:tc>
        <w:tc>
          <w:tcPr>
            <w:tcW w:w="5873" w:type="dxa"/>
            <w:shd w:val="clear" w:color="auto" w:fill="auto"/>
          </w:tcPr>
          <w:p w14:paraId="7E49BB03" w14:textId="0A0AACD2"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A membrane that allows certain substances to pass through, while restricting others.</w:t>
            </w:r>
          </w:p>
        </w:tc>
      </w:tr>
    </w:tbl>
    <w:p w14:paraId="34BCB747" w14:textId="77777777" w:rsidR="00D847CF" w:rsidRPr="003C6EBB" w:rsidRDefault="00D847CF" w:rsidP="00DE2876">
      <w:pPr>
        <w:pStyle w:val="Question"/>
        <w:spacing w:line="360" w:lineRule="auto"/>
        <w:ind w:left="0" w:firstLine="0"/>
        <w:rPr>
          <w:rFonts w:ascii="Times New Roman" w:hAnsi="Times New Roman"/>
          <w:sz w:val="20"/>
          <w:szCs w:val="20"/>
          <w:lang w:val="en-US"/>
        </w:rPr>
      </w:pPr>
    </w:p>
    <w:p w14:paraId="34BA02A2" w14:textId="55DDF57B" w:rsidR="008B7326" w:rsidRPr="003C6EBB" w:rsidRDefault="00D847CF" w:rsidP="00DE2876">
      <w:pPr>
        <w:pStyle w:val="Question"/>
        <w:spacing w:line="360" w:lineRule="auto"/>
        <w:ind w:left="0" w:firstLine="0"/>
        <w:rPr>
          <w:rFonts w:ascii="Times New Roman" w:hAnsi="Times New Roman"/>
          <w:sz w:val="20"/>
          <w:szCs w:val="20"/>
          <w:lang w:val="en-US"/>
        </w:rPr>
      </w:pPr>
      <w:r w:rsidRPr="003C6EBB">
        <w:rPr>
          <w:rFonts w:ascii="Times New Roman" w:hAnsi="Times New Roman"/>
          <w:sz w:val="20"/>
          <w:szCs w:val="20"/>
          <w:lang w:val="en-US"/>
        </w:rPr>
        <w:t>15</w:t>
      </w:r>
      <w:r w:rsidRPr="000D57CB">
        <w:rPr>
          <w:rFonts w:ascii="Times New Roman" w:hAnsi="Times New Roman"/>
          <w:sz w:val="20"/>
          <w:szCs w:val="20"/>
          <w:lang w:val="en-US"/>
        </w:rPr>
        <w:t>. Complete the chart</w:t>
      </w:r>
    </w:p>
    <w:tbl>
      <w:tblPr>
        <w:tblW w:w="85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07"/>
        <w:gridCol w:w="5873"/>
      </w:tblGrid>
      <w:tr w:rsidR="00BF6FA9" w:rsidRPr="003C6EBB" w14:paraId="22D67AAC" w14:textId="77777777" w:rsidTr="00AA2EB4">
        <w:tc>
          <w:tcPr>
            <w:tcW w:w="2707" w:type="dxa"/>
            <w:shd w:val="clear" w:color="auto" w:fill="auto"/>
          </w:tcPr>
          <w:p w14:paraId="0C86C399" w14:textId="77777777" w:rsidR="008B7326" w:rsidRPr="003C6EBB" w:rsidRDefault="008B7326" w:rsidP="00DE2876">
            <w:pPr>
              <w:pStyle w:val="TableContents"/>
              <w:rPr>
                <w:rFonts w:ascii="Times New Roman" w:hAnsi="Times New Roman" w:cs="Times New Roman"/>
                <w:sz w:val="20"/>
                <w:szCs w:val="20"/>
              </w:rPr>
            </w:pPr>
            <w:r w:rsidRPr="003C6EBB">
              <w:rPr>
                <w:rFonts w:ascii="Times New Roman" w:hAnsi="Times New Roman" w:cs="Times New Roman"/>
                <w:sz w:val="20"/>
                <w:szCs w:val="20"/>
              </w:rPr>
              <w:t>Blood vessel</w:t>
            </w:r>
          </w:p>
        </w:tc>
        <w:tc>
          <w:tcPr>
            <w:tcW w:w="5873" w:type="dxa"/>
            <w:shd w:val="clear" w:color="auto" w:fill="auto"/>
          </w:tcPr>
          <w:p w14:paraId="136CDE2C" w14:textId="77777777" w:rsidR="008B7326" w:rsidRPr="003C6EBB" w:rsidRDefault="008B7326" w:rsidP="00DE2876">
            <w:pPr>
              <w:pStyle w:val="TableContents"/>
              <w:rPr>
                <w:rFonts w:ascii="Times New Roman" w:hAnsi="Times New Roman" w:cs="Times New Roman"/>
                <w:sz w:val="20"/>
                <w:szCs w:val="20"/>
              </w:rPr>
            </w:pPr>
            <w:r w:rsidRPr="003C6EBB">
              <w:rPr>
                <w:rFonts w:ascii="Times New Roman" w:hAnsi="Times New Roman" w:cs="Times New Roman"/>
                <w:sz w:val="20"/>
                <w:szCs w:val="20"/>
              </w:rPr>
              <w:t>Description and Function</w:t>
            </w:r>
          </w:p>
        </w:tc>
      </w:tr>
      <w:tr w:rsidR="009331FD" w:rsidRPr="003C6EBB" w14:paraId="6AEEFC1E" w14:textId="77777777" w:rsidTr="00AA2EB4">
        <w:trPr>
          <w:trHeight w:val="720"/>
        </w:trPr>
        <w:tc>
          <w:tcPr>
            <w:tcW w:w="2707" w:type="dxa"/>
            <w:shd w:val="clear" w:color="auto" w:fill="auto"/>
          </w:tcPr>
          <w:p w14:paraId="43D631E8" w14:textId="1DCFBA07" w:rsidR="009331FD" w:rsidRPr="003C6EBB" w:rsidRDefault="009331FD" w:rsidP="009331FD">
            <w:pPr>
              <w:pStyle w:val="TableContents"/>
              <w:rPr>
                <w:rFonts w:ascii="Times New Roman" w:hAnsi="Times New Roman" w:cs="Times New Roman"/>
                <w:sz w:val="20"/>
                <w:szCs w:val="20"/>
              </w:rPr>
            </w:pPr>
            <w:r>
              <w:rPr>
                <w:rFonts w:ascii="Times New Roman" w:hAnsi="Times New Roman" w:cs="Times New Roman"/>
                <w:sz w:val="20"/>
                <w:szCs w:val="20"/>
              </w:rPr>
              <w:t>Pulmonary Artery</w:t>
            </w:r>
          </w:p>
        </w:tc>
        <w:tc>
          <w:tcPr>
            <w:tcW w:w="5873" w:type="dxa"/>
            <w:shd w:val="clear" w:color="auto" w:fill="auto"/>
          </w:tcPr>
          <w:p w14:paraId="5B45E2FD" w14:textId="27678183"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Transports the blood from the right ventricle to the lungs</w:t>
            </w:r>
          </w:p>
        </w:tc>
      </w:tr>
      <w:tr w:rsidR="009331FD" w:rsidRPr="003C6EBB" w14:paraId="703855BF" w14:textId="77777777" w:rsidTr="00AA2EB4">
        <w:trPr>
          <w:trHeight w:val="720"/>
        </w:trPr>
        <w:tc>
          <w:tcPr>
            <w:tcW w:w="2707" w:type="dxa"/>
            <w:shd w:val="clear" w:color="auto" w:fill="auto"/>
          </w:tcPr>
          <w:p w14:paraId="5A302402" w14:textId="45206A12" w:rsidR="009331FD" w:rsidRPr="003C6EBB" w:rsidRDefault="009331FD" w:rsidP="009331FD">
            <w:pPr>
              <w:pStyle w:val="TableContents"/>
              <w:rPr>
                <w:rFonts w:ascii="Times New Roman" w:hAnsi="Times New Roman" w:cs="Times New Roman"/>
                <w:sz w:val="20"/>
                <w:szCs w:val="20"/>
              </w:rPr>
            </w:pPr>
            <w:r>
              <w:rPr>
                <w:rFonts w:ascii="Times New Roman" w:hAnsi="Times New Roman" w:cs="Times New Roman"/>
                <w:sz w:val="20"/>
                <w:szCs w:val="20"/>
              </w:rPr>
              <w:t>Pulmonary Vein</w:t>
            </w:r>
          </w:p>
        </w:tc>
        <w:tc>
          <w:tcPr>
            <w:tcW w:w="5873" w:type="dxa"/>
            <w:shd w:val="clear" w:color="auto" w:fill="auto"/>
          </w:tcPr>
          <w:p w14:paraId="679EB5F9" w14:textId="48E055CE"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Transports the blood from the lungs to the left atrium</w:t>
            </w:r>
          </w:p>
        </w:tc>
      </w:tr>
      <w:tr w:rsidR="009331FD" w:rsidRPr="003C6EBB" w14:paraId="414B9B78" w14:textId="77777777" w:rsidTr="00AA2EB4">
        <w:trPr>
          <w:trHeight w:val="720"/>
        </w:trPr>
        <w:tc>
          <w:tcPr>
            <w:tcW w:w="2707" w:type="dxa"/>
            <w:shd w:val="clear" w:color="auto" w:fill="auto"/>
          </w:tcPr>
          <w:p w14:paraId="632768F3" w14:textId="09C86AB5" w:rsidR="009331FD" w:rsidRPr="003C6EBB" w:rsidRDefault="009331FD" w:rsidP="009331FD">
            <w:pPr>
              <w:pStyle w:val="TableContents"/>
              <w:rPr>
                <w:rFonts w:ascii="Times New Roman" w:hAnsi="Times New Roman" w:cs="Times New Roman"/>
                <w:sz w:val="20"/>
                <w:szCs w:val="20"/>
              </w:rPr>
            </w:pPr>
            <w:r>
              <w:rPr>
                <w:rFonts w:ascii="Times New Roman" w:hAnsi="Times New Roman" w:cs="Times New Roman"/>
                <w:sz w:val="20"/>
                <w:szCs w:val="20"/>
              </w:rPr>
              <w:t>Aorta</w:t>
            </w:r>
          </w:p>
        </w:tc>
        <w:tc>
          <w:tcPr>
            <w:tcW w:w="5873" w:type="dxa"/>
            <w:shd w:val="clear" w:color="auto" w:fill="auto"/>
          </w:tcPr>
          <w:p w14:paraId="2310E247" w14:textId="6148AA28"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Transports the blood away from the heart, leaving the left ventricle for distribution to the body’s cells.  It is the biggest artery in the body</w:t>
            </w:r>
          </w:p>
        </w:tc>
      </w:tr>
      <w:tr w:rsidR="009331FD" w:rsidRPr="003C6EBB" w14:paraId="4464205E" w14:textId="77777777" w:rsidTr="00AA2EB4">
        <w:trPr>
          <w:trHeight w:val="720"/>
        </w:trPr>
        <w:tc>
          <w:tcPr>
            <w:tcW w:w="2707" w:type="dxa"/>
            <w:shd w:val="clear" w:color="auto" w:fill="auto"/>
          </w:tcPr>
          <w:p w14:paraId="74870521" w14:textId="68B24EC9" w:rsidR="009331FD" w:rsidRPr="003C6EBB" w:rsidRDefault="009331FD" w:rsidP="009331FD">
            <w:pPr>
              <w:pStyle w:val="TableContents"/>
              <w:rPr>
                <w:rFonts w:ascii="Times New Roman" w:hAnsi="Times New Roman" w:cs="Times New Roman"/>
                <w:sz w:val="20"/>
                <w:szCs w:val="20"/>
              </w:rPr>
            </w:pPr>
            <w:r>
              <w:rPr>
                <w:rFonts w:ascii="Times New Roman" w:hAnsi="Times New Roman" w:cs="Times New Roman"/>
                <w:sz w:val="20"/>
                <w:szCs w:val="20"/>
              </w:rPr>
              <w:t>Vena Cava</w:t>
            </w:r>
          </w:p>
        </w:tc>
        <w:tc>
          <w:tcPr>
            <w:tcW w:w="5873" w:type="dxa"/>
            <w:shd w:val="clear" w:color="auto" w:fill="auto"/>
          </w:tcPr>
          <w:p w14:paraId="1D860BB5" w14:textId="3BB4B712"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 xml:space="preserve">Transports the blood from the body into the heart, entering the right atrium.  The vena cave are the largest veins of the body.  </w:t>
            </w:r>
          </w:p>
        </w:tc>
      </w:tr>
      <w:tr w:rsidR="009331FD" w:rsidRPr="003C6EBB" w14:paraId="6FB025BB" w14:textId="77777777" w:rsidTr="00AA2EB4">
        <w:trPr>
          <w:trHeight w:val="720"/>
        </w:trPr>
        <w:tc>
          <w:tcPr>
            <w:tcW w:w="2707" w:type="dxa"/>
            <w:shd w:val="clear" w:color="auto" w:fill="auto"/>
          </w:tcPr>
          <w:p w14:paraId="30725A78" w14:textId="3D2BBDB9" w:rsidR="009331FD" w:rsidRPr="003C6EBB" w:rsidRDefault="009331FD" w:rsidP="009331FD">
            <w:pPr>
              <w:pStyle w:val="TableContents"/>
              <w:rPr>
                <w:rFonts w:ascii="Times New Roman" w:hAnsi="Times New Roman" w:cs="Times New Roman"/>
                <w:sz w:val="20"/>
                <w:szCs w:val="20"/>
              </w:rPr>
            </w:pPr>
            <w:r>
              <w:rPr>
                <w:rFonts w:ascii="Times New Roman" w:hAnsi="Times New Roman" w:cs="Times New Roman"/>
                <w:sz w:val="20"/>
                <w:szCs w:val="20"/>
              </w:rPr>
              <w:lastRenderedPageBreak/>
              <w:t>Arteries</w:t>
            </w:r>
          </w:p>
        </w:tc>
        <w:tc>
          <w:tcPr>
            <w:tcW w:w="5873" w:type="dxa"/>
            <w:shd w:val="clear" w:color="auto" w:fill="auto"/>
          </w:tcPr>
          <w:p w14:paraId="03773C4A" w14:textId="1EDFEEA7"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Blood vessels that carry blood away from the heart.</w:t>
            </w:r>
          </w:p>
        </w:tc>
      </w:tr>
      <w:tr w:rsidR="009331FD" w:rsidRPr="003C6EBB" w14:paraId="62FA9F65" w14:textId="77777777" w:rsidTr="00AA2EB4">
        <w:trPr>
          <w:trHeight w:val="720"/>
        </w:trPr>
        <w:tc>
          <w:tcPr>
            <w:tcW w:w="2707" w:type="dxa"/>
            <w:shd w:val="clear" w:color="auto" w:fill="auto"/>
          </w:tcPr>
          <w:p w14:paraId="476001C1" w14:textId="521A48DC" w:rsidR="009331FD" w:rsidRPr="003C6EBB" w:rsidRDefault="009331FD" w:rsidP="009331FD">
            <w:pPr>
              <w:pStyle w:val="TableContents"/>
              <w:rPr>
                <w:rFonts w:ascii="Times New Roman" w:hAnsi="Times New Roman" w:cs="Times New Roman"/>
                <w:sz w:val="20"/>
                <w:szCs w:val="20"/>
              </w:rPr>
            </w:pPr>
            <w:r>
              <w:rPr>
                <w:rFonts w:ascii="Times New Roman" w:hAnsi="Times New Roman" w:cs="Times New Roman"/>
                <w:sz w:val="20"/>
                <w:szCs w:val="20"/>
              </w:rPr>
              <w:t>Veins</w:t>
            </w:r>
          </w:p>
        </w:tc>
        <w:tc>
          <w:tcPr>
            <w:tcW w:w="5873" w:type="dxa"/>
            <w:shd w:val="clear" w:color="auto" w:fill="auto"/>
          </w:tcPr>
          <w:p w14:paraId="55725ADE" w14:textId="0FD35097"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Blood vessels that return blood to the heart.</w:t>
            </w:r>
          </w:p>
        </w:tc>
      </w:tr>
    </w:tbl>
    <w:p w14:paraId="19ECEA15" w14:textId="77777777" w:rsidR="00786C28" w:rsidRDefault="00786C28" w:rsidP="00D847CF">
      <w:pPr>
        <w:pStyle w:val="NoSpacing"/>
        <w:rPr>
          <w:rFonts w:ascii="Times New Roman" w:hAnsi="Times New Roman" w:cs="Times New Roman"/>
          <w:sz w:val="20"/>
          <w:szCs w:val="20"/>
        </w:rPr>
      </w:pPr>
    </w:p>
    <w:p w14:paraId="30DCD44A" w14:textId="77777777" w:rsidR="00786C28" w:rsidRDefault="00786C28" w:rsidP="00D847CF">
      <w:pPr>
        <w:pStyle w:val="NoSpacing"/>
        <w:rPr>
          <w:rFonts w:ascii="Times New Roman" w:hAnsi="Times New Roman" w:cs="Times New Roman"/>
          <w:sz w:val="20"/>
          <w:szCs w:val="20"/>
        </w:rPr>
      </w:pPr>
    </w:p>
    <w:p w14:paraId="11C13983" w14:textId="77777777" w:rsidR="00D847CF" w:rsidRPr="003C6EBB" w:rsidRDefault="00D847CF" w:rsidP="00D847CF">
      <w:pPr>
        <w:pStyle w:val="NoSpacing"/>
        <w:rPr>
          <w:rFonts w:ascii="Times New Roman" w:hAnsi="Times New Roman" w:cs="Times New Roman"/>
          <w:sz w:val="20"/>
          <w:szCs w:val="20"/>
        </w:rPr>
      </w:pPr>
      <w:r w:rsidRPr="003C6EBB">
        <w:rPr>
          <w:rFonts w:ascii="Times New Roman" w:hAnsi="Times New Roman" w:cs="Times New Roman"/>
          <w:sz w:val="20"/>
          <w:szCs w:val="20"/>
        </w:rPr>
        <w:t xml:space="preserve">16.  </w:t>
      </w:r>
      <w:proofErr w:type="gramStart"/>
      <w:r w:rsidR="008B7326" w:rsidRPr="003C6EBB">
        <w:rPr>
          <w:rFonts w:ascii="Times New Roman" w:hAnsi="Times New Roman" w:cs="Times New Roman"/>
          <w:sz w:val="20"/>
          <w:szCs w:val="20"/>
        </w:rPr>
        <w:t>On</w:t>
      </w:r>
      <w:proofErr w:type="gramEnd"/>
      <w:r w:rsidR="008B7326" w:rsidRPr="003C6EBB">
        <w:rPr>
          <w:rFonts w:ascii="Times New Roman" w:hAnsi="Times New Roman" w:cs="Times New Roman"/>
          <w:sz w:val="20"/>
          <w:szCs w:val="20"/>
        </w:rPr>
        <w:t xml:space="preserve"> the heart diagram put in the following parts: </w:t>
      </w:r>
    </w:p>
    <w:p w14:paraId="31A6B98B" w14:textId="77777777" w:rsidR="009B3872" w:rsidRDefault="009B3872" w:rsidP="00D847CF">
      <w:pPr>
        <w:pStyle w:val="NoSpacing"/>
        <w:jc w:val="center"/>
        <w:rPr>
          <w:rFonts w:ascii="Times New Roman" w:hAnsi="Times New Roman" w:cs="Times New Roman"/>
          <w:sz w:val="20"/>
          <w:szCs w:val="20"/>
        </w:rPr>
      </w:pPr>
    </w:p>
    <w:p w14:paraId="76A7C033" w14:textId="146B720D" w:rsidR="008B7326" w:rsidRDefault="008B7326" w:rsidP="00D847CF">
      <w:pPr>
        <w:pStyle w:val="NoSpacing"/>
        <w:jc w:val="center"/>
        <w:rPr>
          <w:rFonts w:ascii="Times New Roman" w:hAnsi="Times New Roman" w:cs="Times New Roman"/>
          <w:sz w:val="20"/>
          <w:szCs w:val="20"/>
        </w:rPr>
      </w:pPr>
      <w:proofErr w:type="gramStart"/>
      <w:r w:rsidRPr="003C6EBB">
        <w:rPr>
          <w:rFonts w:ascii="Times New Roman" w:hAnsi="Times New Roman" w:cs="Times New Roman"/>
          <w:sz w:val="20"/>
          <w:szCs w:val="20"/>
        </w:rPr>
        <w:t>right</w:t>
      </w:r>
      <w:proofErr w:type="gramEnd"/>
      <w:r w:rsidRPr="003C6EBB">
        <w:rPr>
          <w:rFonts w:ascii="Times New Roman" w:hAnsi="Times New Roman" w:cs="Times New Roman"/>
          <w:sz w:val="20"/>
          <w:szCs w:val="20"/>
        </w:rPr>
        <w:t xml:space="preserve"> ventricle, pulmonary vein, sup</w:t>
      </w:r>
      <w:r w:rsidR="00D847CF" w:rsidRPr="003C6EBB">
        <w:rPr>
          <w:rFonts w:ascii="Times New Roman" w:hAnsi="Times New Roman" w:cs="Times New Roman"/>
          <w:sz w:val="20"/>
          <w:szCs w:val="20"/>
        </w:rPr>
        <w:t>erior vena cava and left atrium</w:t>
      </w:r>
    </w:p>
    <w:p w14:paraId="6428D180" w14:textId="77777777" w:rsidR="009B3872" w:rsidRPr="003C6EBB" w:rsidRDefault="009B3872" w:rsidP="00D847CF">
      <w:pPr>
        <w:pStyle w:val="NoSpacing"/>
        <w:jc w:val="center"/>
        <w:rPr>
          <w:rFonts w:ascii="Times New Roman" w:hAnsi="Times New Roman" w:cs="Times New Roman"/>
          <w:sz w:val="20"/>
          <w:szCs w:val="20"/>
        </w:rPr>
      </w:pPr>
    </w:p>
    <w:p w14:paraId="1D2774B4" w14:textId="77777777" w:rsidR="009331FD" w:rsidRPr="003C6EBB" w:rsidRDefault="009331FD" w:rsidP="009331FD">
      <w:pPr>
        <w:pStyle w:val="NoSpacing"/>
        <w:jc w:val="center"/>
        <w:rPr>
          <w:rFonts w:ascii="Times New Roman" w:hAnsi="Times New Roman" w:cs="Times New Roman"/>
          <w:sz w:val="20"/>
          <w:szCs w:val="20"/>
        </w:rPr>
      </w:pPr>
    </w:p>
    <w:p w14:paraId="0DB4D31F" w14:textId="77777777" w:rsidR="009331FD" w:rsidRPr="003C6EBB" w:rsidRDefault="009331FD" w:rsidP="009331FD">
      <w:pPr>
        <w:pStyle w:val="NoSpacing"/>
        <w:jc w:val="center"/>
        <w:rPr>
          <w:rFonts w:ascii="Times New Roman" w:hAnsi="Times New Roman" w:cs="Times New Roman"/>
          <w:sz w:val="20"/>
          <w:szCs w:val="20"/>
        </w:rPr>
      </w:pPr>
    </w:p>
    <w:p w14:paraId="6D13F971" w14:textId="77777777" w:rsidR="009331FD" w:rsidRPr="003C6EBB" w:rsidRDefault="009331FD" w:rsidP="009331FD">
      <w:pPr>
        <w:pStyle w:val="NoSpacing"/>
        <w:jc w:val="center"/>
        <w:rPr>
          <w:rFonts w:ascii="Times New Roman" w:hAnsi="Times New Roman" w:cs="Times New Roman"/>
          <w:sz w:val="20"/>
          <w:szCs w:val="20"/>
        </w:rPr>
      </w:pPr>
      <w:r w:rsidRPr="0006797B">
        <w:rPr>
          <w:rFonts w:ascii="Times New Roman" w:hAnsi="Times New Roman" w:cs="Times New Roman"/>
          <w:noProof/>
          <w:sz w:val="20"/>
          <w:szCs w:val="20"/>
          <w:lang w:eastAsia="en-US"/>
        </w:rPr>
        <mc:AlternateContent>
          <mc:Choice Requires="wps">
            <w:drawing>
              <wp:anchor distT="45720" distB="45720" distL="114300" distR="114300" simplePos="0" relativeHeight="251735040" behindDoc="0" locked="0" layoutInCell="1" allowOverlap="1" wp14:anchorId="271F5101" wp14:editId="77734BC8">
                <wp:simplePos x="0" y="0"/>
                <wp:positionH relativeFrom="column">
                  <wp:posOffset>4577354</wp:posOffset>
                </wp:positionH>
                <wp:positionV relativeFrom="paragraph">
                  <wp:posOffset>771473</wp:posOffset>
                </wp:positionV>
                <wp:extent cx="889635" cy="389238"/>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89238"/>
                        </a:xfrm>
                        <a:prstGeom prst="rect">
                          <a:avLst/>
                        </a:prstGeom>
                        <a:noFill/>
                        <a:ln w="9525">
                          <a:noFill/>
                          <a:miter lim="800000"/>
                          <a:headEnd/>
                          <a:tailEnd/>
                        </a:ln>
                      </wps:spPr>
                      <wps:txbx>
                        <w:txbxContent>
                          <w:p w14:paraId="1AAECA92" w14:textId="77777777" w:rsidR="00FA24D0" w:rsidRPr="004D3A7E" w:rsidRDefault="00FA24D0" w:rsidP="009331FD">
                            <w:pPr>
                              <w:rPr>
                                <w:rFonts w:ascii="Times New Roman" w:hAnsi="Times New Roman" w:cs="Times New Roman"/>
                                <w:b/>
                                <w:color w:val="FF0000"/>
                                <w:sz w:val="20"/>
                              </w:rPr>
                            </w:pPr>
                            <w:r w:rsidRPr="004D3A7E">
                              <w:rPr>
                                <w:rFonts w:ascii="Times New Roman" w:hAnsi="Times New Roman" w:cs="Times New Roman"/>
                                <w:b/>
                                <w:color w:val="FF0000"/>
                                <w:sz w:val="20"/>
                              </w:rPr>
                              <w:t>Left Atrium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F5101" id="_x0000_s1061" type="#_x0000_t202" style="position:absolute;left:0;text-align:left;margin-left:360.4pt;margin-top:60.75pt;width:70.05pt;height:30.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" filled="f" stroked="f">
                <v:textbox>
                  <w:txbxContent>
                    <w:p w14:paraId="1AAECA92" w14:textId="77777777" w:rsidR="00FA24D0" w:rsidRPr="004D3A7E" w:rsidRDefault="00FA24D0" w:rsidP="009331FD">
                      <w:pPr>
                        <w:rPr>
                          <w:rFonts w:ascii="Times New Roman" w:hAnsi="Times New Roman" w:cs="Times New Roman"/>
                          <w:b/>
                          <w:color w:val="FF0000"/>
                          <w:sz w:val="20"/>
                        </w:rPr>
                      </w:pPr>
                      <w:r w:rsidRPr="004D3A7E">
                        <w:rPr>
                          <w:rFonts w:ascii="Times New Roman" w:hAnsi="Times New Roman" w:cs="Times New Roman"/>
                          <w:b/>
                          <w:color w:val="FF0000"/>
                          <w:sz w:val="20"/>
                        </w:rPr>
                        <w:t>Left Atrium</w:t>
                      </w:r>
                    </w:p>
                  </w:txbxContent>
                </v:textbox>
              </v:shape>
            </w:pict>
          </mc:Fallback>
        </mc:AlternateContent>
      </w:r>
      <w:r w:rsidRPr="0006797B">
        <w:rPr>
          <w:rFonts w:ascii="Times New Roman" w:hAnsi="Times New Roman" w:cs="Times New Roman"/>
          <w:noProof/>
          <w:sz w:val="20"/>
          <w:szCs w:val="20"/>
          <w:lang w:eastAsia="en-US"/>
        </w:rPr>
        <mc:AlternateContent>
          <mc:Choice Requires="wps">
            <w:drawing>
              <wp:anchor distT="45720" distB="45720" distL="114300" distR="114300" simplePos="0" relativeHeight="251734016" behindDoc="0" locked="0" layoutInCell="1" allowOverlap="1" wp14:anchorId="1D2F2F3F" wp14:editId="36343378">
                <wp:simplePos x="0" y="0"/>
                <wp:positionH relativeFrom="column">
                  <wp:posOffset>4459931</wp:posOffset>
                </wp:positionH>
                <wp:positionV relativeFrom="paragraph">
                  <wp:posOffset>265138</wp:posOffset>
                </wp:positionV>
                <wp:extent cx="889635" cy="389238"/>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89238"/>
                        </a:xfrm>
                        <a:prstGeom prst="rect">
                          <a:avLst/>
                        </a:prstGeom>
                        <a:noFill/>
                        <a:ln w="9525">
                          <a:noFill/>
                          <a:miter lim="800000"/>
                          <a:headEnd/>
                          <a:tailEnd/>
                        </a:ln>
                      </wps:spPr>
                      <wps:txbx>
                        <w:txbxContent>
                          <w:p w14:paraId="4EB6243A" w14:textId="77777777" w:rsidR="00FA24D0" w:rsidRPr="004D3A7E" w:rsidRDefault="00FA24D0" w:rsidP="009331FD">
                            <w:pPr>
                              <w:rPr>
                                <w:rFonts w:ascii="Times New Roman" w:hAnsi="Times New Roman" w:cs="Times New Roman"/>
                                <w:b/>
                                <w:color w:val="FF0000"/>
                                <w:sz w:val="20"/>
                              </w:rPr>
                            </w:pPr>
                            <w:r w:rsidRPr="004D3A7E">
                              <w:rPr>
                                <w:rFonts w:ascii="Times New Roman" w:hAnsi="Times New Roman" w:cs="Times New Roman"/>
                                <w:b/>
                                <w:color w:val="FF0000"/>
                                <w:sz w:val="20"/>
                              </w:rPr>
                              <w:t>Pulmonary Vein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2F3F" id="_x0000_s1062" type="#_x0000_t202" style="position:absolute;left:0;text-align:left;margin-left:351.2pt;margin-top:20.9pt;width:70.05pt;height:30.6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" filled="f" stroked="f">
                <v:textbox>
                  <w:txbxContent>
                    <w:p w14:paraId="4EB6243A" w14:textId="77777777" w:rsidR="00FA24D0" w:rsidRPr="004D3A7E" w:rsidRDefault="00FA24D0" w:rsidP="009331FD">
                      <w:pPr>
                        <w:rPr>
                          <w:rFonts w:ascii="Times New Roman" w:hAnsi="Times New Roman" w:cs="Times New Roman"/>
                          <w:b/>
                          <w:color w:val="FF0000"/>
                          <w:sz w:val="20"/>
                        </w:rPr>
                      </w:pPr>
                      <w:r w:rsidRPr="004D3A7E">
                        <w:rPr>
                          <w:rFonts w:ascii="Times New Roman" w:hAnsi="Times New Roman" w:cs="Times New Roman"/>
                          <w:b/>
                          <w:color w:val="FF0000"/>
                          <w:sz w:val="20"/>
                        </w:rPr>
                        <w:t>Pulmonary Vein</w:t>
                      </w:r>
                    </w:p>
                  </w:txbxContent>
                </v:textbox>
              </v:shape>
            </w:pict>
          </mc:Fallback>
        </mc:AlternateContent>
      </w:r>
      <w:r w:rsidRPr="0006797B">
        <w:rPr>
          <w:rFonts w:ascii="Times New Roman" w:hAnsi="Times New Roman" w:cs="Times New Roman"/>
          <w:noProof/>
          <w:sz w:val="20"/>
          <w:szCs w:val="20"/>
          <w:lang w:eastAsia="en-US"/>
        </w:rPr>
        <mc:AlternateContent>
          <mc:Choice Requires="wps">
            <w:drawing>
              <wp:anchor distT="45720" distB="45720" distL="114300" distR="114300" simplePos="0" relativeHeight="251732992" behindDoc="0" locked="0" layoutInCell="1" allowOverlap="1" wp14:anchorId="0BA7432F" wp14:editId="2AC92B95">
                <wp:simplePos x="0" y="0"/>
                <wp:positionH relativeFrom="column">
                  <wp:posOffset>956327</wp:posOffset>
                </wp:positionH>
                <wp:positionV relativeFrom="paragraph">
                  <wp:posOffset>1494841</wp:posOffset>
                </wp:positionV>
                <wp:extent cx="889635" cy="389238"/>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89238"/>
                        </a:xfrm>
                        <a:prstGeom prst="rect">
                          <a:avLst/>
                        </a:prstGeom>
                        <a:noFill/>
                        <a:ln w="9525">
                          <a:noFill/>
                          <a:miter lim="800000"/>
                          <a:headEnd/>
                          <a:tailEnd/>
                        </a:ln>
                      </wps:spPr>
                      <wps:txbx>
                        <w:txbxContent>
                          <w:p w14:paraId="455D2A98" w14:textId="77777777" w:rsidR="00FA24D0" w:rsidRPr="004D3A7E" w:rsidRDefault="00FA24D0" w:rsidP="009331FD">
                            <w:pPr>
                              <w:rPr>
                                <w:rFonts w:ascii="Times New Roman" w:hAnsi="Times New Roman" w:cs="Times New Roman"/>
                                <w:b/>
                                <w:color w:val="FF0000"/>
                                <w:sz w:val="20"/>
                              </w:rPr>
                            </w:pPr>
                            <w:r w:rsidRPr="004D3A7E">
                              <w:rPr>
                                <w:rFonts w:ascii="Times New Roman" w:hAnsi="Times New Roman" w:cs="Times New Roman"/>
                                <w:b/>
                                <w:color w:val="FF0000"/>
                                <w:sz w:val="20"/>
                              </w:rPr>
                              <w:t>Right Ventricle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7432F" id="_x0000_s1063" type="#_x0000_t202" style="position:absolute;left:0;text-align:left;margin-left:75.3pt;margin-top:117.7pt;width:70.05pt;height:30.6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" filled="f" stroked="f">
                <v:textbox>
                  <w:txbxContent>
                    <w:p w14:paraId="455D2A98" w14:textId="77777777" w:rsidR="00FA24D0" w:rsidRPr="004D3A7E" w:rsidRDefault="00FA24D0" w:rsidP="009331FD">
                      <w:pPr>
                        <w:rPr>
                          <w:rFonts w:ascii="Times New Roman" w:hAnsi="Times New Roman" w:cs="Times New Roman"/>
                          <w:b/>
                          <w:color w:val="FF0000"/>
                          <w:sz w:val="20"/>
                        </w:rPr>
                      </w:pPr>
                      <w:r w:rsidRPr="004D3A7E">
                        <w:rPr>
                          <w:rFonts w:ascii="Times New Roman" w:hAnsi="Times New Roman" w:cs="Times New Roman"/>
                          <w:b/>
                          <w:color w:val="FF0000"/>
                          <w:sz w:val="20"/>
                        </w:rPr>
                        <w:t>Right Ventricle</w:t>
                      </w:r>
                    </w:p>
                  </w:txbxContent>
                </v:textbox>
              </v:shape>
            </w:pict>
          </mc:Fallback>
        </mc:AlternateContent>
      </w:r>
      <w:r w:rsidRPr="0006797B">
        <w:rPr>
          <w:rFonts w:ascii="Times New Roman" w:hAnsi="Times New Roman" w:cs="Times New Roman"/>
          <w:noProof/>
          <w:sz w:val="20"/>
          <w:szCs w:val="20"/>
          <w:lang w:eastAsia="en-US"/>
        </w:rPr>
        <mc:AlternateContent>
          <mc:Choice Requires="wps">
            <w:drawing>
              <wp:anchor distT="45720" distB="45720" distL="114300" distR="114300" simplePos="0" relativeHeight="251731968" behindDoc="0" locked="0" layoutInCell="1" allowOverlap="1" wp14:anchorId="0299ADE0" wp14:editId="5CB02D6F">
                <wp:simplePos x="0" y="0"/>
                <wp:positionH relativeFrom="column">
                  <wp:posOffset>377361</wp:posOffset>
                </wp:positionH>
                <wp:positionV relativeFrom="paragraph">
                  <wp:posOffset>433979</wp:posOffset>
                </wp:positionV>
                <wp:extent cx="889635" cy="389238"/>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89238"/>
                        </a:xfrm>
                        <a:prstGeom prst="rect">
                          <a:avLst/>
                        </a:prstGeom>
                        <a:noFill/>
                        <a:ln w="9525">
                          <a:noFill/>
                          <a:miter lim="800000"/>
                          <a:headEnd/>
                          <a:tailEnd/>
                        </a:ln>
                      </wps:spPr>
                      <wps:txbx>
                        <w:txbxContent>
                          <w:p w14:paraId="5445512C" w14:textId="77777777" w:rsidR="00FA24D0" w:rsidRPr="004D3A7E" w:rsidRDefault="00FA24D0" w:rsidP="009331FD">
                            <w:pPr>
                              <w:rPr>
                                <w:rFonts w:ascii="Times New Roman" w:hAnsi="Times New Roman" w:cs="Times New Roman"/>
                                <w:b/>
                                <w:color w:val="FF0000"/>
                                <w:sz w:val="20"/>
                              </w:rPr>
                            </w:pPr>
                            <w:r w:rsidRPr="004D3A7E">
                              <w:rPr>
                                <w:rFonts w:ascii="Times New Roman" w:hAnsi="Times New Roman" w:cs="Times New Roman"/>
                                <w:b/>
                                <w:color w:val="FF0000"/>
                                <w:sz w:val="20"/>
                              </w:rPr>
                              <w:t>Superior Vena Cava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9ADE0" id="_x0000_s1064" type="#_x0000_t202" style="position:absolute;left:0;text-align:left;margin-left:29.7pt;margin-top:34.15pt;width:70.05pt;height:30.6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" filled="f" stroked="f">
                <v:textbox>
                  <w:txbxContent>
                    <w:p w14:paraId="5445512C" w14:textId="77777777" w:rsidR="00FA24D0" w:rsidRPr="004D3A7E" w:rsidRDefault="00FA24D0" w:rsidP="009331FD">
                      <w:pPr>
                        <w:rPr>
                          <w:rFonts w:ascii="Times New Roman" w:hAnsi="Times New Roman" w:cs="Times New Roman"/>
                          <w:b/>
                          <w:color w:val="FF0000"/>
                          <w:sz w:val="20"/>
                        </w:rPr>
                      </w:pPr>
                      <w:r w:rsidRPr="004D3A7E">
                        <w:rPr>
                          <w:rFonts w:ascii="Times New Roman" w:hAnsi="Times New Roman" w:cs="Times New Roman"/>
                          <w:b/>
                          <w:color w:val="FF0000"/>
                          <w:sz w:val="20"/>
                        </w:rPr>
                        <w:t>Superior Vena Cava</w:t>
                      </w:r>
                    </w:p>
                  </w:txbxContent>
                </v:textbox>
              </v:shape>
            </w:pict>
          </mc:Fallback>
        </mc:AlternateContent>
      </w:r>
      <w:r>
        <w:rPr>
          <w:rFonts w:ascii="Times New Roman" w:hAnsi="Times New Roman" w:cs="Times New Roman"/>
          <w:noProof/>
          <w:sz w:val="20"/>
          <w:szCs w:val="20"/>
          <w:lang w:eastAsia="en-US"/>
        </w:rPr>
        <mc:AlternateContent>
          <mc:Choice Requires="wps">
            <w:drawing>
              <wp:anchor distT="0" distB="0" distL="114300" distR="114300" simplePos="0" relativeHeight="251730944" behindDoc="0" locked="0" layoutInCell="1" allowOverlap="1" wp14:anchorId="6DCBEAF8" wp14:editId="43020F4D">
                <wp:simplePos x="0" y="0"/>
                <wp:positionH relativeFrom="column">
                  <wp:posOffset>3891349</wp:posOffset>
                </wp:positionH>
                <wp:positionV relativeFrom="paragraph">
                  <wp:posOffset>951333</wp:posOffset>
                </wp:positionV>
                <wp:extent cx="827903" cy="51263"/>
                <wp:effectExtent l="38100" t="19050" r="10795" b="82550"/>
                <wp:wrapNone/>
                <wp:docPr id="53" name="Straight Arrow Connector 53"/>
                <wp:cNvGraphicFramePr/>
                <a:graphic xmlns:a="http://schemas.openxmlformats.org/drawingml/2006/main">
                  <a:graphicData uri="http://schemas.microsoft.com/office/word/2010/wordprocessingShape">
                    <wps:wsp>
                      <wps:cNvCnPr/>
                      <wps:spPr>
                        <a:xfrm flipH="1">
                          <a:off x="0" y="0"/>
                          <a:ext cx="827903" cy="512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74EECD" id="_x0000_t32" coordsize="21600,21600" o:spt="32" o:oned="t" path="m,l21600,21600e" filled="f">
                <v:path arrowok="t" fillok="f" o:connecttype="none"/>
                <o:lock v:ext="edit" shapetype="t"/>
              </v:shapetype>
              <v:shape id="Straight Arrow Connector 53" o:spid="_x0000_s1026" type="#_x0000_t32" style="position:absolute;margin-left:306.4pt;margin-top:74.9pt;width:65.2pt;height:4.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" strokecolor="black [3200]" strokeweight=".5pt">
                <v:stroke endarrow="block" joinstyle="miter"/>
              </v:shape>
            </w:pict>
          </mc:Fallback>
        </mc:AlternateContent>
      </w:r>
      <w:r>
        <w:rPr>
          <w:rFonts w:ascii="Times New Roman" w:hAnsi="Times New Roman" w:cs="Times New Roman"/>
          <w:noProof/>
          <w:sz w:val="20"/>
          <w:szCs w:val="20"/>
          <w:lang w:eastAsia="en-US"/>
        </w:rPr>
        <mc:AlternateContent>
          <mc:Choice Requires="wps">
            <w:drawing>
              <wp:anchor distT="0" distB="0" distL="114300" distR="114300" simplePos="0" relativeHeight="251729920" behindDoc="0" locked="0" layoutInCell="1" allowOverlap="1" wp14:anchorId="4111C355" wp14:editId="617F5CDB">
                <wp:simplePos x="0" y="0"/>
                <wp:positionH relativeFrom="column">
                  <wp:posOffset>685079</wp:posOffset>
                </wp:positionH>
                <wp:positionV relativeFrom="paragraph">
                  <wp:posOffset>784551</wp:posOffset>
                </wp:positionV>
                <wp:extent cx="1198657" cy="0"/>
                <wp:effectExtent l="0" t="76200" r="20955" b="95250"/>
                <wp:wrapNone/>
                <wp:docPr id="54" name="Straight Arrow Connector 54"/>
                <wp:cNvGraphicFramePr/>
                <a:graphic xmlns:a="http://schemas.openxmlformats.org/drawingml/2006/main">
                  <a:graphicData uri="http://schemas.microsoft.com/office/word/2010/wordprocessingShape">
                    <wps:wsp>
                      <wps:cNvCnPr/>
                      <wps:spPr>
                        <a:xfrm flipV="1">
                          <a:off x="0" y="0"/>
                          <a:ext cx="11986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44860" id="Straight Arrow Connector 54" o:spid="_x0000_s1026" type="#_x0000_t32" style="position:absolute;margin-left:53.95pt;margin-top:61.8pt;width:94.4pt;height: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" strokecolor="black [3200]" strokeweight=".5pt">
                <v:stroke endarrow="block" joinstyle="miter"/>
              </v:shape>
            </w:pict>
          </mc:Fallback>
        </mc:AlternateContent>
      </w:r>
      <w:r>
        <w:rPr>
          <w:rFonts w:ascii="Times New Roman" w:hAnsi="Times New Roman" w:cs="Times New Roman"/>
          <w:noProof/>
          <w:sz w:val="20"/>
          <w:szCs w:val="20"/>
          <w:lang w:eastAsia="en-US"/>
        </w:rPr>
        <mc:AlternateContent>
          <mc:Choice Requires="wps">
            <w:drawing>
              <wp:anchor distT="0" distB="0" distL="114300" distR="114300" simplePos="0" relativeHeight="251728896" behindDoc="0" locked="0" layoutInCell="1" allowOverlap="1" wp14:anchorId="6E1A3A9D" wp14:editId="7F4778F1">
                <wp:simplePos x="0" y="0"/>
                <wp:positionH relativeFrom="column">
                  <wp:posOffset>3924420</wp:posOffset>
                </wp:positionH>
                <wp:positionV relativeFrom="paragraph">
                  <wp:posOffset>619846</wp:posOffset>
                </wp:positionV>
                <wp:extent cx="827903" cy="51263"/>
                <wp:effectExtent l="38100" t="19050" r="10795" b="82550"/>
                <wp:wrapNone/>
                <wp:docPr id="55" name="Straight Arrow Connector 55"/>
                <wp:cNvGraphicFramePr/>
                <a:graphic xmlns:a="http://schemas.openxmlformats.org/drawingml/2006/main">
                  <a:graphicData uri="http://schemas.microsoft.com/office/word/2010/wordprocessingShape">
                    <wps:wsp>
                      <wps:cNvCnPr/>
                      <wps:spPr>
                        <a:xfrm flipH="1">
                          <a:off x="0" y="0"/>
                          <a:ext cx="827903" cy="512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8DBFF" id="Straight Arrow Connector 55" o:spid="_x0000_s1026" type="#_x0000_t32" style="position:absolute;margin-left:309pt;margin-top:48.8pt;width:65.2pt;height:4.0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" strokecolor="black [3200]" strokeweight=".5pt">
                <v:stroke endarrow="block" joinstyle="miter"/>
              </v:shape>
            </w:pict>
          </mc:Fallback>
        </mc:AlternateContent>
      </w:r>
      <w:r>
        <w:rPr>
          <w:rFonts w:ascii="Times New Roman" w:hAnsi="Times New Roman" w:cs="Times New Roman"/>
          <w:noProof/>
          <w:sz w:val="20"/>
          <w:szCs w:val="20"/>
          <w:lang w:eastAsia="en-US"/>
        </w:rPr>
        <mc:AlternateContent>
          <mc:Choice Requires="wps">
            <w:drawing>
              <wp:anchor distT="0" distB="0" distL="114300" distR="114300" simplePos="0" relativeHeight="251727872" behindDoc="0" locked="0" layoutInCell="1" allowOverlap="1" wp14:anchorId="73F7A292" wp14:editId="7E249FF7">
                <wp:simplePos x="0" y="0"/>
                <wp:positionH relativeFrom="column">
                  <wp:posOffset>1329055</wp:posOffset>
                </wp:positionH>
                <wp:positionV relativeFrom="paragraph">
                  <wp:posOffset>1854835</wp:posOffset>
                </wp:positionV>
                <wp:extent cx="1198657" cy="0"/>
                <wp:effectExtent l="0" t="76200" r="20955" b="95250"/>
                <wp:wrapNone/>
                <wp:docPr id="56" name="Straight Arrow Connector 56"/>
                <wp:cNvGraphicFramePr/>
                <a:graphic xmlns:a="http://schemas.openxmlformats.org/drawingml/2006/main">
                  <a:graphicData uri="http://schemas.microsoft.com/office/word/2010/wordprocessingShape">
                    <wps:wsp>
                      <wps:cNvCnPr/>
                      <wps:spPr>
                        <a:xfrm flipV="1">
                          <a:off x="0" y="0"/>
                          <a:ext cx="11986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2354E" id="Straight Arrow Connector 56" o:spid="_x0000_s1026" type="#_x0000_t32" style="position:absolute;margin-left:104.65pt;margin-top:146.05pt;width:94.4pt;height: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" strokecolor="black [3200]" strokeweight=".5pt">
                <v:stroke endarrow="block" joinstyle="miter"/>
              </v:shape>
            </w:pict>
          </mc:Fallback>
        </mc:AlternateContent>
      </w:r>
      <w:r w:rsidRPr="003C6EBB">
        <w:rPr>
          <w:rFonts w:ascii="Times New Roman" w:hAnsi="Times New Roman" w:cs="Times New Roman"/>
          <w:noProof/>
          <w:sz w:val="20"/>
          <w:szCs w:val="20"/>
          <w:lang w:eastAsia="en-US"/>
        </w:rPr>
        <w:drawing>
          <wp:inline distT="0" distB="0" distL="0" distR="0" wp14:anchorId="5E19BA58" wp14:editId="1C0EA64D">
            <wp:extent cx="3067050" cy="27717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7050" cy="2771775"/>
                    </a:xfrm>
                    <a:prstGeom prst="rect">
                      <a:avLst/>
                    </a:prstGeom>
                    <a:solidFill>
                      <a:srgbClr val="FFFFFF"/>
                    </a:solidFill>
                    <a:ln>
                      <a:noFill/>
                    </a:ln>
                  </pic:spPr>
                </pic:pic>
              </a:graphicData>
            </a:graphic>
          </wp:inline>
        </w:drawing>
      </w:r>
    </w:p>
    <w:p w14:paraId="32555232" w14:textId="77777777" w:rsidR="009331FD" w:rsidRPr="003C6EBB" w:rsidRDefault="009331FD" w:rsidP="009331FD">
      <w:pPr>
        <w:pStyle w:val="NoSpacing"/>
        <w:rPr>
          <w:rFonts w:ascii="Times New Roman" w:hAnsi="Times New Roman" w:cs="Times New Roman"/>
          <w:sz w:val="20"/>
          <w:szCs w:val="20"/>
        </w:rPr>
      </w:pPr>
    </w:p>
    <w:p w14:paraId="0E3F229B" w14:textId="77777777" w:rsidR="009331FD" w:rsidRPr="003C6EBB" w:rsidRDefault="009331FD" w:rsidP="009331FD">
      <w:pPr>
        <w:pStyle w:val="NoSpacing"/>
        <w:rPr>
          <w:rFonts w:ascii="Times New Roman" w:hAnsi="Times New Roman" w:cs="Times New Roman"/>
          <w:sz w:val="20"/>
          <w:szCs w:val="20"/>
        </w:rPr>
      </w:pPr>
    </w:p>
    <w:p w14:paraId="4242B6CB" w14:textId="77777777" w:rsidR="00D847CF" w:rsidRPr="003C6EBB" w:rsidRDefault="00D847CF" w:rsidP="00D847CF">
      <w:pPr>
        <w:pStyle w:val="NoSpacing"/>
        <w:jc w:val="center"/>
        <w:rPr>
          <w:rFonts w:ascii="Times New Roman" w:hAnsi="Times New Roman" w:cs="Times New Roman"/>
          <w:sz w:val="20"/>
          <w:szCs w:val="20"/>
        </w:rPr>
      </w:pPr>
    </w:p>
    <w:p w14:paraId="60E05DF7" w14:textId="3B3DD4D0" w:rsidR="008B7326" w:rsidRPr="003C6EBB" w:rsidRDefault="00D847CF" w:rsidP="00DE2876">
      <w:pPr>
        <w:rPr>
          <w:rFonts w:ascii="Times New Roman" w:hAnsi="Times New Roman" w:cs="Times New Roman"/>
          <w:sz w:val="20"/>
          <w:szCs w:val="20"/>
        </w:rPr>
      </w:pPr>
      <w:r w:rsidRPr="003C6EBB">
        <w:rPr>
          <w:rFonts w:ascii="Times New Roman" w:hAnsi="Times New Roman" w:cs="Times New Roman"/>
          <w:sz w:val="20"/>
          <w:szCs w:val="20"/>
        </w:rPr>
        <w:t>17</w:t>
      </w:r>
      <w:r w:rsidR="0020129B" w:rsidRPr="003C6EBB">
        <w:rPr>
          <w:rFonts w:ascii="Times New Roman" w:hAnsi="Times New Roman" w:cs="Times New Roman"/>
          <w:sz w:val="20"/>
          <w:szCs w:val="20"/>
        </w:rPr>
        <w:t>. Give the description and function of the parts mentioned in question 1</w:t>
      </w:r>
      <w:r w:rsidRPr="003C6EBB">
        <w:rPr>
          <w:rFonts w:ascii="Times New Roman" w:hAnsi="Times New Roman" w:cs="Times New Roman"/>
          <w:sz w:val="20"/>
          <w:szCs w:val="20"/>
        </w:rPr>
        <w:t>6</w:t>
      </w:r>
      <w:r w:rsidR="0020129B" w:rsidRPr="003C6EBB">
        <w:rPr>
          <w:rFonts w:ascii="Times New Roman" w:hAnsi="Times New Roman" w:cs="Times New Roman"/>
          <w:sz w:val="20"/>
          <w:szCs w:val="20"/>
        </w:rPr>
        <w:t>.</w:t>
      </w:r>
    </w:p>
    <w:tbl>
      <w:tblPr>
        <w:tblW w:w="87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07"/>
        <w:gridCol w:w="6053"/>
      </w:tblGrid>
      <w:tr w:rsidR="00BF6FA9" w:rsidRPr="003C6EBB" w14:paraId="15F8D5AA" w14:textId="77777777" w:rsidTr="00AA2EB4">
        <w:tc>
          <w:tcPr>
            <w:tcW w:w="2707" w:type="dxa"/>
            <w:shd w:val="clear" w:color="auto" w:fill="auto"/>
          </w:tcPr>
          <w:p w14:paraId="5599F61E" w14:textId="77777777" w:rsidR="008B7326" w:rsidRPr="003C6EBB" w:rsidRDefault="008B7326" w:rsidP="00DE2876">
            <w:pPr>
              <w:pStyle w:val="TableContents"/>
              <w:rPr>
                <w:rFonts w:ascii="Times New Roman" w:hAnsi="Times New Roman" w:cs="Times New Roman"/>
                <w:sz w:val="20"/>
                <w:szCs w:val="20"/>
              </w:rPr>
            </w:pPr>
            <w:r w:rsidRPr="003C6EBB">
              <w:rPr>
                <w:rFonts w:ascii="Times New Roman" w:hAnsi="Times New Roman" w:cs="Times New Roman"/>
                <w:sz w:val="20"/>
                <w:szCs w:val="20"/>
              </w:rPr>
              <w:t>Part of the Heart</w:t>
            </w:r>
          </w:p>
        </w:tc>
        <w:tc>
          <w:tcPr>
            <w:tcW w:w="6053" w:type="dxa"/>
            <w:shd w:val="clear" w:color="auto" w:fill="auto"/>
          </w:tcPr>
          <w:p w14:paraId="28DC752E" w14:textId="77777777" w:rsidR="008B7326" w:rsidRPr="003C6EBB" w:rsidRDefault="008B7326" w:rsidP="00DE2876">
            <w:pPr>
              <w:pStyle w:val="TableContents"/>
              <w:rPr>
                <w:rFonts w:ascii="Times New Roman" w:hAnsi="Times New Roman" w:cs="Times New Roman"/>
                <w:sz w:val="20"/>
                <w:szCs w:val="20"/>
              </w:rPr>
            </w:pPr>
            <w:r w:rsidRPr="003C6EBB">
              <w:rPr>
                <w:rFonts w:ascii="Times New Roman" w:hAnsi="Times New Roman" w:cs="Times New Roman"/>
                <w:sz w:val="20"/>
                <w:szCs w:val="20"/>
              </w:rPr>
              <w:t>Description and Function</w:t>
            </w:r>
          </w:p>
        </w:tc>
      </w:tr>
      <w:tr w:rsidR="009331FD" w:rsidRPr="003C6EBB" w14:paraId="0650424C" w14:textId="77777777" w:rsidTr="00AA2EB4">
        <w:tc>
          <w:tcPr>
            <w:tcW w:w="2707" w:type="dxa"/>
            <w:shd w:val="clear" w:color="auto" w:fill="auto"/>
          </w:tcPr>
          <w:p w14:paraId="6B870397" w14:textId="77777777" w:rsidR="009331FD" w:rsidRPr="003C6EBB" w:rsidRDefault="009331FD" w:rsidP="009331FD">
            <w:pPr>
              <w:pStyle w:val="NoSpacing"/>
              <w:jc w:val="center"/>
              <w:rPr>
                <w:rFonts w:ascii="Times New Roman" w:hAnsi="Times New Roman" w:cs="Times New Roman"/>
                <w:sz w:val="20"/>
                <w:szCs w:val="20"/>
              </w:rPr>
            </w:pPr>
          </w:p>
          <w:p w14:paraId="35A1A793" w14:textId="77777777" w:rsidR="009331FD" w:rsidRPr="003C6EBB" w:rsidRDefault="009331FD" w:rsidP="009331FD">
            <w:pPr>
              <w:pStyle w:val="NoSpacing"/>
              <w:jc w:val="center"/>
              <w:rPr>
                <w:rFonts w:ascii="Times New Roman" w:hAnsi="Times New Roman" w:cs="Times New Roman"/>
                <w:sz w:val="20"/>
                <w:szCs w:val="20"/>
              </w:rPr>
            </w:pPr>
            <w:r w:rsidRPr="003C6EBB">
              <w:rPr>
                <w:rFonts w:ascii="Times New Roman" w:hAnsi="Times New Roman" w:cs="Times New Roman"/>
                <w:sz w:val="20"/>
                <w:szCs w:val="20"/>
              </w:rPr>
              <w:t xml:space="preserve">right ventricle </w:t>
            </w:r>
          </w:p>
          <w:p w14:paraId="217382E2" w14:textId="2C34D1F3" w:rsidR="009331FD" w:rsidRPr="003C6EBB" w:rsidRDefault="009331FD" w:rsidP="009331FD">
            <w:pPr>
              <w:pStyle w:val="NoSpacing"/>
              <w:jc w:val="center"/>
              <w:rPr>
                <w:rFonts w:ascii="Times New Roman" w:hAnsi="Times New Roman" w:cs="Times New Roman"/>
                <w:sz w:val="20"/>
                <w:szCs w:val="20"/>
              </w:rPr>
            </w:pPr>
          </w:p>
        </w:tc>
        <w:tc>
          <w:tcPr>
            <w:tcW w:w="6053" w:type="dxa"/>
            <w:shd w:val="clear" w:color="auto" w:fill="auto"/>
          </w:tcPr>
          <w:p w14:paraId="53301A30" w14:textId="0BF36938"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 xml:space="preserve">The lower chamber on the right side of the heart.  Deoxygenated blood enters from the right atrium and leaves by the pulmonary artery. </w:t>
            </w:r>
          </w:p>
        </w:tc>
      </w:tr>
      <w:tr w:rsidR="009331FD" w:rsidRPr="003C6EBB" w14:paraId="78A519EC" w14:textId="77777777" w:rsidTr="00AA2EB4">
        <w:tc>
          <w:tcPr>
            <w:tcW w:w="2707" w:type="dxa"/>
            <w:shd w:val="clear" w:color="auto" w:fill="auto"/>
          </w:tcPr>
          <w:p w14:paraId="15A69131" w14:textId="77777777" w:rsidR="009331FD" w:rsidRPr="003C6EBB" w:rsidRDefault="009331FD" w:rsidP="009331FD">
            <w:pPr>
              <w:pStyle w:val="TableContents"/>
              <w:jc w:val="center"/>
              <w:rPr>
                <w:rFonts w:ascii="Times New Roman" w:hAnsi="Times New Roman" w:cs="Times New Roman"/>
                <w:sz w:val="20"/>
                <w:szCs w:val="20"/>
              </w:rPr>
            </w:pPr>
          </w:p>
          <w:p w14:paraId="1CC13308" w14:textId="38C51632" w:rsidR="009331FD" w:rsidRPr="003C6EBB" w:rsidRDefault="009331FD" w:rsidP="009331FD">
            <w:pPr>
              <w:pStyle w:val="TableContents"/>
              <w:jc w:val="center"/>
              <w:rPr>
                <w:rFonts w:ascii="Times New Roman" w:hAnsi="Times New Roman" w:cs="Times New Roman"/>
                <w:sz w:val="20"/>
                <w:szCs w:val="20"/>
              </w:rPr>
            </w:pPr>
            <w:r w:rsidRPr="003C6EBB">
              <w:rPr>
                <w:rFonts w:ascii="Times New Roman" w:hAnsi="Times New Roman" w:cs="Times New Roman"/>
                <w:sz w:val="20"/>
                <w:szCs w:val="20"/>
              </w:rPr>
              <w:t>pulmonary vein</w:t>
            </w:r>
          </w:p>
        </w:tc>
        <w:tc>
          <w:tcPr>
            <w:tcW w:w="6053" w:type="dxa"/>
            <w:shd w:val="clear" w:color="auto" w:fill="auto"/>
          </w:tcPr>
          <w:p w14:paraId="5C3ECE6A" w14:textId="14184EE1"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Transports the blood from the lungs to the left atrium</w:t>
            </w:r>
          </w:p>
        </w:tc>
      </w:tr>
      <w:tr w:rsidR="009331FD" w:rsidRPr="003C6EBB" w14:paraId="6BB7C92D" w14:textId="77777777" w:rsidTr="00AA2EB4">
        <w:tc>
          <w:tcPr>
            <w:tcW w:w="2707" w:type="dxa"/>
            <w:shd w:val="clear" w:color="auto" w:fill="auto"/>
          </w:tcPr>
          <w:p w14:paraId="7BF145AA" w14:textId="77777777" w:rsidR="009331FD" w:rsidRPr="003C6EBB" w:rsidRDefault="009331FD" w:rsidP="009331FD">
            <w:pPr>
              <w:pStyle w:val="TableContents"/>
              <w:jc w:val="center"/>
              <w:rPr>
                <w:rFonts w:ascii="Times New Roman" w:hAnsi="Times New Roman" w:cs="Times New Roman"/>
                <w:sz w:val="20"/>
                <w:szCs w:val="20"/>
              </w:rPr>
            </w:pPr>
          </w:p>
          <w:p w14:paraId="7090EB25" w14:textId="720A923A" w:rsidR="009331FD" w:rsidRPr="003C6EBB" w:rsidRDefault="009331FD" w:rsidP="009331FD">
            <w:pPr>
              <w:pStyle w:val="TableContents"/>
              <w:jc w:val="center"/>
              <w:rPr>
                <w:rFonts w:ascii="Times New Roman" w:hAnsi="Times New Roman" w:cs="Times New Roman"/>
                <w:sz w:val="20"/>
                <w:szCs w:val="20"/>
              </w:rPr>
            </w:pPr>
            <w:r w:rsidRPr="003C6EBB">
              <w:rPr>
                <w:rFonts w:ascii="Times New Roman" w:hAnsi="Times New Roman" w:cs="Times New Roman"/>
                <w:sz w:val="20"/>
                <w:szCs w:val="20"/>
              </w:rPr>
              <w:t>superior vena cava</w:t>
            </w:r>
          </w:p>
        </w:tc>
        <w:tc>
          <w:tcPr>
            <w:tcW w:w="6053" w:type="dxa"/>
            <w:shd w:val="clear" w:color="auto" w:fill="auto"/>
          </w:tcPr>
          <w:p w14:paraId="0CF1B491" w14:textId="0396D6CC"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 xml:space="preserve">Transports the blood from the upper portion of the body into the heart, entering the right atrium.  </w:t>
            </w:r>
          </w:p>
        </w:tc>
      </w:tr>
      <w:tr w:rsidR="009331FD" w:rsidRPr="003C6EBB" w14:paraId="172E6140" w14:textId="77777777" w:rsidTr="00AA2EB4">
        <w:tc>
          <w:tcPr>
            <w:tcW w:w="2707" w:type="dxa"/>
            <w:shd w:val="clear" w:color="auto" w:fill="auto"/>
          </w:tcPr>
          <w:p w14:paraId="1A98A47F" w14:textId="77777777" w:rsidR="009331FD" w:rsidRPr="003C6EBB" w:rsidRDefault="009331FD" w:rsidP="009331FD">
            <w:pPr>
              <w:pStyle w:val="NoSpacing"/>
              <w:jc w:val="center"/>
              <w:rPr>
                <w:rFonts w:ascii="Times New Roman" w:hAnsi="Times New Roman" w:cs="Times New Roman"/>
                <w:sz w:val="20"/>
                <w:szCs w:val="20"/>
              </w:rPr>
            </w:pPr>
          </w:p>
          <w:p w14:paraId="6CEB657D" w14:textId="77777777" w:rsidR="009331FD" w:rsidRPr="003C6EBB" w:rsidRDefault="009331FD" w:rsidP="009331FD">
            <w:pPr>
              <w:pStyle w:val="NoSpacing"/>
              <w:jc w:val="center"/>
              <w:rPr>
                <w:rFonts w:ascii="Times New Roman" w:hAnsi="Times New Roman" w:cs="Times New Roman"/>
                <w:sz w:val="20"/>
                <w:szCs w:val="20"/>
              </w:rPr>
            </w:pPr>
          </w:p>
          <w:p w14:paraId="0A70AC9F" w14:textId="77777777" w:rsidR="009331FD" w:rsidRPr="003C6EBB" w:rsidRDefault="009331FD" w:rsidP="009331FD">
            <w:pPr>
              <w:pStyle w:val="NoSpacing"/>
              <w:jc w:val="center"/>
              <w:rPr>
                <w:rFonts w:ascii="Times New Roman" w:hAnsi="Times New Roman" w:cs="Times New Roman"/>
                <w:sz w:val="20"/>
                <w:szCs w:val="20"/>
              </w:rPr>
            </w:pPr>
            <w:r w:rsidRPr="003C6EBB">
              <w:rPr>
                <w:rFonts w:ascii="Times New Roman" w:hAnsi="Times New Roman" w:cs="Times New Roman"/>
                <w:sz w:val="20"/>
                <w:szCs w:val="20"/>
              </w:rPr>
              <w:t>left atrium</w:t>
            </w:r>
          </w:p>
          <w:p w14:paraId="090F874F" w14:textId="53D0C05E" w:rsidR="009331FD" w:rsidRPr="003C6EBB" w:rsidRDefault="009331FD" w:rsidP="009331FD">
            <w:pPr>
              <w:pStyle w:val="NoSpacing"/>
              <w:jc w:val="center"/>
              <w:rPr>
                <w:rFonts w:ascii="Times New Roman" w:hAnsi="Times New Roman" w:cs="Times New Roman"/>
                <w:sz w:val="20"/>
                <w:szCs w:val="20"/>
              </w:rPr>
            </w:pPr>
          </w:p>
        </w:tc>
        <w:tc>
          <w:tcPr>
            <w:tcW w:w="6053" w:type="dxa"/>
            <w:shd w:val="clear" w:color="auto" w:fill="auto"/>
          </w:tcPr>
          <w:p w14:paraId="1BE97A96" w14:textId="4CBB0768" w:rsidR="009331FD" w:rsidRPr="009331FD" w:rsidRDefault="009331FD" w:rsidP="009331FD">
            <w:pPr>
              <w:pStyle w:val="TableContents"/>
              <w:rPr>
                <w:rFonts w:ascii="Times New Roman" w:hAnsi="Times New Roman" w:cs="Times New Roman"/>
                <w:b/>
                <w:color w:val="FF0000"/>
                <w:sz w:val="20"/>
                <w:szCs w:val="20"/>
              </w:rPr>
            </w:pPr>
            <w:r w:rsidRPr="009331FD">
              <w:rPr>
                <w:rFonts w:ascii="Times New Roman" w:hAnsi="Times New Roman" w:cs="Times New Roman"/>
                <w:b/>
                <w:color w:val="FF0000"/>
                <w:sz w:val="20"/>
                <w:szCs w:val="20"/>
              </w:rPr>
              <w:t>The upper chamber on the left side of the heart.  Oxygenated blood enter from the lung by the pulmonary veins and exits into the left ventricle.</w:t>
            </w:r>
          </w:p>
        </w:tc>
      </w:tr>
    </w:tbl>
    <w:p w14:paraId="2DA3E167" w14:textId="77777777" w:rsidR="008B7326" w:rsidRPr="003C6EBB" w:rsidRDefault="008B7326" w:rsidP="00DE2876">
      <w:pPr>
        <w:rPr>
          <w:rFonts w:ascii="Times New Roman" w:hAnsi="Times New Roman" w:cs="Times New Roman"/>
          <w:sz w:val="20"/>
          <w:szCs w:val="20"/>
        </w:rPr>
      </w:pPr>
    </w:p>
    <w:p w14:paraId="3F774AAA" w14:textId="77777777" w:rsidR="009B3872" w:rsidRDefault="009B3872" w:rsidP="00DE2876">
      <w:pPr>
        <w:spacing w:line="360" w:lineRule="auto"/>
        <w:rPr>
          <w:rFonts w:ascii="Times New Roman" w:hAnsi="Times New Roman" w:cs="Times New Roman"/>
          <w:sz w:val="20"/>
          <w:szCs w:val="20"/>
        </w:rPr>
      </w:pPr>
    </w:p>
    <w:p w14:paraId="57FC00B9" w14:textId="3AAFEBF5" w:rsidR="00BF6FA9" w:rsidRPr="003C6EBB" w:rsidRDefault="00BF6FA9" w:rsidP="00DE2876">
      <w:pPr>
        <w:spacing w:line="360" w:lineRule="auto"/>
        <w:rPr>
          <w:rFonts w:ascii="Times New Roman" w:hAnsi="Times New Roman" w:cs="Times New Roman"/>
          <w:sz w:val="20"/>
          <w:szCs w:val="20"/>
        </w:rPr>
      </w:pPr>
      <w:r w:rsidRPr="003C6EBB">
        <w:rPr>
          <w:rFonts w:ascii="Times New Roman" w:hAnsi="Times New Roman" w:cs="Times New Roman"/>
          <w:sz w:val="20"/>
          <w:szCs w:val="20"/>
        </w:rPr>
        <w:lastRenderedPageBreak/>
        <w:t>18.</w:t>
      </w:r>
      <w:r w:rsidR="009B3872">
        <w:rPr>
          <w:rFonts w:ascii="Times New Roman" w:hAnsi="Times New Roman" w:cs="Times New Roman"/>
          <w:sz w:val="20"/>
          <w:szCs w:val="20"/>
        </w:rPr>
        <w:t xml:space="preserve"> W</w:t>
      </w:r>
      <w:r w:rsidRPr="003C6EBB">
        <w:rPr>
          <w:rFonts w:ascii="Times New Roman" w:hAnsi="Times New Roman" w:cs="Times New Roman"/>
          <w:sz w:val="20"/>
          <w:szCs w:val="20"/>
        </w:rPr>
        <w:t xml:space="preserve">here are the following structures located </w:t>
      </w:r>
      <w:r w:rsidR="009B3872">
        <w:rPr>
          <w:rFonts w:ascii="Times New Roman" w:hAnsi="Times New Roman" w:cs="Times New Roman"/>
          <w:sz w:val="20"/>
          <w:szCs w:val="20"/>
        </w:rPr>
        <w:t xml:space="preserve">(relative to the heart) </w:t>
      </w:r>
      <w:r w:rsidRPr="003C6EBB">
        <w:rPr>
          <w:rFonts w:ascii="Times New Roman" w:hAnsi="Times New Roman" w:cs="Times New Roman"/>
          <w:sz w:val="20"/>
          <w:szCs w:val="20"/>
        </w:rPr>
        <w:t>and what are their functions:</w:t>
      </w:r>
    </w:p>
    <w:tbl>
      <w:tblPr>
        <w:tblStyle w:val="TableGrid"/>
        <w:tblW w:w="0" w:type="auto"/>
        <w:tblLook w:val="04A0" w:firstRow="1" w:lastRow="0" w:firstColumn="1" w:lastColumn="0" w:noHBand="0" w:noVBand="1"/>
      </w:tblPr>
      <w:tblGrid>
        <w:gridCol w:w="4663"/>
        <w:gridCol w:w="4664"/>
      </w:tblGrid>
      <w:tr w:rsidR="00BF6FA9" w:rsidRPr="003C6EBB" w14:paraId="69E76D96" w14:textId="77777777" w:rsidTr="004C08C4">
        <w:trPr>
          <w:trHeight w:val="345"/>
        </w:trPr>
        <w:tc>
          <w:tcPr>
            <w:tcW w:w="4663" w:type="dxa"/>
            <w:vAlign w:val="center"/>
          </w:tcPr>
          <w:p w14:paraId="15F219F4" w14:textId="27080E3C" w:rsidR="00BF6FA9" w:rsidRPr="004C08C4" w:rsidRDefault="00BF6FA9" w:rsidP="00BF6FA9">
            <w:pPr>
              <w:spacing w:line="360" w:lineRule="auto"/>
              <w:jc w:val="center"/>
              <w:rPr>
                <w:rFonts w:ascii="Times New Roman" w:hAnsi="Times New Roman" w:cs="Times New Roman"/>
                <w:b/>
                <w:sz w:val="20"/>
                <w:szCs w:val="20"/>
              </w:rPr>
            </w:pPr>
            <w:r w:rsidRPr="004C08C4">
              <w:rPr>
                <w:rFonts w:ascii="Times New Roman" w:hAnsi="Times New Roman" w:cs="Times New Roman"/>
                <w:b/>
                <w:sz w:val="20"/>
                <w:szCs w:val="20"/>
              </w:rPr>
              <w:t>Structure:</w:t>
            </w:r>
          </w:p>
        </w:tc>
        <w:tc>
          <w:tcPr>
            <w:tcW w:w="4664" w:type="dxa"/>
            <w:vAlign w:val="center"/>
          </w:tcPr>
          <w:p w14:paraId="03DA547A" w14:textId="7B16CE3D" w:rsidR="00BF6FA9" w:rsidRPr="004C08C4" w:rsidRDefault="00BF6FA9" w:rsidP="00BF6FA9">
            <w:pPr>
              <w:spacing w:line="360" w:lineRule="auto"/>
              <w:jc w:val="center"/>
              <w:rPr>
                <w:rFonts w:ascii="Times New Roman" w:hAnsi="Times New Roman" w:cs="Times New Roman"/>
                <w:b/>
                <w:sz w:val="20"/>
                <w:szCs w:val="20"/>
              </w:rPr>
            </w:pPr>
            <w:r w:rsidRPr="004C08C4">
              <w:rPr>
                <w:rFonts w:ascii="Times New Roman" w:hAnsi="Times New Roman" w:cs="Times New Roman"/>
                <w:b/>
                <w:sz w:val="20"/>
                <w:szCs w:val="20"/>
              </w:rPr>
              <w:t>Function:</w:t>
            </w:r>
          </w:p>
        </w:tc>
      </w:tr>
      <w:tr w:rsidR="00C76E02" w:rsidRPr="003C6EBB" w14:paraId="073DF977" w14:textId="77777777" w:rsidTr="00BF6FA9">
        <w:tc>
          <w:tcPr>
            <w:tcW w:w="4663" w:type="dxa"/>
            <w:vAlign w:val="center"/>
          </w:tcPr>
          <w:p w14:paraId="6E640634" w14:textId="3AFA26FE" w:rsidR="00C76E02" w:rsidRPr="003C6EBB" w:rsidRDefault="00C76E02" w:rsidP="00C76E02">
            <w:pPr>
              <w:spacing w:line="360" w:lineRule="auto"/>
              <w:jc w:val="center"/>
              <w:rPr>
                <w:rFonts w:ascii="Times New Roman" w:hAnsi="Times New Roman" w:cs="Times New Roman"/>
                <w:sz w:val="20"/>
                <w:szCs w:val="20"/>
              </w:rPr>
            </w:pPr>
            <w:r w:rsidRPr="003C6EBB">
              <w:rPr>
                <w:rFonts w:ascii="Times New Roman" w:hAnsi="Times New Roman" w:cs="Times New Roman"/>
                <w:sz w:val="20"/>
                <w:szCs w:val="20"/>
              </w:rPr>
              <w:t>Pulmonary Artery</w:t>
            </w:r>
          </w:p>
        </w:tc>
        <w:tc>
          <w:tcPr>
            <w:tcW w:w="4664" w:type="dxa"/>
            <w:vAlign w:val="center"/>
          </w:tcPr>
          <w:p w14:paraId="0E4EFC9E" w14:textId="36DB9AEC" w:rsidR="00C76E02" w:rsidRPr="00C76E02" w:rsidRDefault="00C76E02" w:rsidP="00C76E02">
            <w:pPr>
              <w:spacing w:line="360" w:lineRule="auto"/>
              <w:jc w:val="center"/>
              <w:rPr>
                <w:rFonts w:ascii="Times New Roman" w:hAnsi="Times New Roman" w:cs="Times New Roman"/>
                <w:b/>
                <w:color w:val="FF0000"/>
                <w:sz w:val="20"/>
                <w:szCs w:val="20"/>
              </w:rPr>
            </w:pPr>
            <w:r w:rsidRPr="00C76E02">
              <w:rPr>
                <w:rFonts w:ascii="Times New Roman" w:hAnsi="Times New Roman" w:cs="Times New Roman"/>
                <w:b/>
                <w:color w:val="FF0000"/>
                <w:sz w:val="20"/>
                <w:szCs w:val="20"/>
              </w:rPr>
              <w:t>Located at the top of the heart, carries the deoxygenated blood to the lungs</w:t>
            </w:r>
          </w:p>
        </w:tc>
      </w:tr>
      <w:tr w:rsidR="00C76E02" w:rsidRPr="003C6EBB" w14:paraId="42267E1D" w14:textId="77777777" w:rsidTr="00BF6FA9">
        <w:tc>
          <w:tcPr>
            <w:tcW w:w="4663" w:type="dxa"/>
            <w:vAlign w:val="center"/>
          </w:tcPr>
          <w:p w14:paraId="6F980951" w14:textId="66A428BD" w:rsidR="00C76E02" w:rsidRPr="003C6EBB" w:rsidRDefault="00C76E02" w:rsidP="00C76E02">
            <w:pPr>
              <w:spacing w:line="360" w:lineRule="auto"/>
              <w:jc w:val="center"/>
              <w:rPr>
                <w:rFonts w:ascii="Times New Roman" w:hAnsi="Times New Roman" w:cs="Times New Roman"/>
                <w:sz w:val="20"/>
                <w:szCs w:val="20"/>
              </w:rPr>
            </w:pPr>
            <w:r w:rsidRPr="003C6EBB">
              <w:rPr>
                <w:rFonts w:ascii="Times New Roman" w:hAnsi="Times New Roman" w:cs="Times New Roman"/>
                <w:sz w:val="20"/>
                <w:szCs w:val="20"/>
              </w:rPr>
              <w:t>Aorta</w:t>
            </w:r>
          </w:p>
        </w:tc>
        <w:tc>
          <w:tcPr>
            <w:tcW w:w="4664" w:type="dxa"/>
            <w:vAlign w:val="center"/>
          </w:tcPr>
          <w:p w14:paraId="36AA6662" w14:textId="21D316FE" w:rsidR="00C76E02" w:rsidRPr="00C76E02" w:rsidRDefault="00C76E02" w:rsidP="00C76E02">
            <w:pPr>
              <w:spacing w:line="360" w:lineRule="auto"/>
              <w:jc w:val="center"/>
              <w:rPr>
                <w:rFonts w:ascii="Times New Roman" w:hAnsi="Times New Roman" w:cs="Times New Roman"/>
                <w:b/>
                <w:color w:val="FF0000"/>
                <w:sz w:val="20"/>
                <w:szCs w:val="20"/>
              </w:rPr>
            </w:pPr>
            <w:r w:rsidRPr="00C76E02">
              <w:rPr>
                <w:rFonts w:ascii="Times New Roman" w:hAnsi="Times New Roman" w:cs="Times New Roman"/>
                <w:b/>
                <w:color w:val="FF0000"/>
                <w:sz w:val="20"/>
                <w:szCs w:val="20"/>
              </w:rPr>
              <w:t>Located at the top of the heart, carries oxygenated blood to the other blood vessels to bring to the body’s cells</w:t>
            </w:r>
          </w:p>
        </w:tc>
      </w:tr>
      <w:tr w:rsidR="00C76E02" w:rsidRPr="003C6EBB" w14:paraId="0A9F9447" w14:textId="77777777" w:rsidTr="00BF6FA9">
        <w:tc>
          <w:tcPr>
            <w:tcW w:w="4663" w:type="dxa"/>
            <w:vAlign w:val="center"/>
          </w:tcPr>
          <w:p w14:paraId="59C1076F" w14:textId="25AB62CD" w:rsidR="00C76E02" w:rsidRPr="003C6EBB" w:rsidRDefault="00C76E02" w:rsidP="00C76E02">
            <w:pPr>
              <w:spacing w:line="360" w:lineRule="auto"/>
              <w:jc w:val="center"/>
              <w:rPr>
                <w:rFonts w:ascii="Times New Roman" w:hAnsi="Times New Roman" w:cs="Times New Roman"/>
                <w:sz w:val="20"/>
                <w:szCs w:val="20"/>
              </w:rPr>
            </w:pPr>
            <w:r w:rsidRPr="003C6EBB">
              <w:rPr>
                <w:rFonts w:ascii="Times New Roman" w:hAnsi="Times New Roman" w:cs="Times New Roman"/>
                <w:sz w:val="20"/>
                <w:szCs w:val="20"/>
              </w:rPr>
              <w:t>Inferior Vena Cava</w:t>
            </w:r>
          </w:p>
        </w:tc>
        <w:tc>
          <w:tcPr>
            <w:tcW w:w="4664" w:type="dxa"/>
            <w:vAlign w:val="center"/>
          </w:tcPr>
          <w:p w14:paraId="5D47128D" w14:textId="3A25DE26" w:rsidR="00C76E02" w:rsidRPr="00C76E02" w:rsidRDefault="00C76E02" w:rsidP="00C76E02">
            <w:pPr>
              <w:spacing w:line="360" w:lineRule="auto"/>
              <w:jc w:val="center"/>
              <w:rPr>
                <w:rFonts w:ascii="Times New Roman" w:hAnsi="Times New Roman" w:cs="Times New Roman"/>
                <w:b/>
                <w:color w:val="FF0000"/>
                <w:sz w:val="20"/>
                <w:szCs w:val="20"/>
              </w:rPr>
            </w:pPr>
            <w:r w:rsidRPr="00C76E02">
              <w:rPr>
                <w:rFonts w:ascii="Times New Roman" w:hAnsi="Times New Roman" w:cs="Times New Roman"/>
                <w:b/>
                <w:color w:val="FF0000"/>
                <w:sz w:val="20"/>
                <w:szCs w:val="20"/>
              </w:rPr>
              <w:t>Located at the right side of the heart, brings deoxygenated blood from the lower portion of the body to the right atrium.</w:t>
            </w:r>
          </w:p>
        </w:tc>
      </w:tr>
    </w:tbl>
    <w:p w14:paraId="2090D87D" w14:textId="77777777" w:rsidR="00BF6FA9" w:rsidRPr="003C6EBB" w:rsidRDefault="00BF6FA9" w:rsidP="00DE2876">
      <w:pPr>
        <w:spacing w:line="360" w:lineRule="auto"/>
        <w:rPr>
          <w:rFonts w:ascii="Times New Roman" w:hAnsi="Times New Roman" w:cs="Times New Roman"/>
          <w:sz w:val="20"/>
          <w:szCs w:val="20"/>
        </w:rPr>
      </w:pPr>
    </w:p>
    <w:p w14:paraId="4BCA0FD4" w14:textId="49CAF0D0" w:rsidR="008B7326" w:rsidRPr="003C6EBB" w:rsidRDefault="00BF6FA9" w:rsidP="00DE2876">
      <w:pPr>
        <w:spacing w:line="360" w:lineRule="auto"/>
        <w:rPr>
          <w:rFonts w:ascii="Times New Roman" w:hAnsi="Times New Roman" w:cs="Times New Roman"/>
          <w:b/>
          <w:bCs/>
          <w:sz w:val="20"/>
          <w:szCs w:val="20"/>
        </w:rPr>
      </w:pPr>
      <w:r w:rsidRPr="003C6EBB">
        <w:rPr>
          <w:rFonts w:ascii="Times New Roman" w:hAnsi="Times New Roman" w:cs="Times New Roman"/>
          <w:sz w:val="20"/>
          <w:szCs w:val="20"/>
        </w:rPr>
        <w:t>19.</w:t>
      </w:r>
      <w:r w:rsidR="008B7326" w:rsidRPr="003C6EBB">
        <w:rPr>
          <w:rFonts w:ascii="Times New Roman" w:hAnsi="Times New Roman" w:cs="Times New Roman"/>
          <w:sz w:val="20"/>
          <w:szCs w:val="20"/>
        </w:rPr>
        <w:t xml:space="preserve"> Describe the pathway of </w:t>
      </w:r>
      <w:r w:rsidR="008B7326" w:rsidRPr="003C6EBB">
        <w:rPr>
          <w:rFonts w:ascii="Times New Roman" w:hAnsi="Times New Roman" w:cs="Times New Roman"/>
          <w:b/>
          <w:bCs/>
          <w:sz w:val="20"/>
          <w:szCs w:val="20"/>
        </w:rPr>
        <w:t xml:space="preserve">Pulmonary Circulation. </w:t>
      </w:r>
    </w:p>
    <w:p w14:paraId="09852CB7" w14:textId="323A9560" w:rsidR="00BF6FA9" w:rsidRPr="00C76E02" w:rsidRDefault="00C76E02" w:rsidP="00DE2876">
      <w:pPr>
        <w:spacing w:line="360" w:lineRule="auto"/>
        <w:rPr>
          <w:rFonts w:ascii="Times New Roman" w:hAnsi="Times New Roman" w:cs="Times New Roman"/>
          <w:b/>
          <w:color w:val="FF0000"/>
          <w:sz w:val="20"/>
          <w:szCs w:val="20"/>
        </w:rPr>
      </w:pPr>
      <w:r w:rsidRPr="00C76E02">
        <w:rPr>
          <w:rFonts w:ascii="Times New Roman" w:hAnsi="Times New Roman" w:cs="Times New Roman"/>
          <w:b/>
          <w:color w:val="FF0000"/>
          <w:sz w:val="20"/>
          <w:szCs w:val="20"/>
        </w:rPr>
        <w:t>Begins at the right ventricle → pulmonary artery → lungs (gas exchange: CO</w:t>
      </w:r>
      <w:r w:rsidRPr="00C76E02">
        <w:rPr>
          <w:rFonts w:ascii="Times New Roman" w:hAnsi="Times New Roman" w:cs="Times New Roman"/>
          <w:b/>
          <w:color w:val="FF0000"/>
          <w:sz w:val="20"/>
          <w:szCs w:val="20"/>
          <w:vertAlign w:val="subscript"/>
        </w:rPr>
        <w:t>2</w:t>
      </w:r>
      <w:r w:rsidRPr="00C76E02">
        <w:rPr>
          <w:rFonts w:ascii="Times New Roman" w:hAnsi="Times New Roman" w:cs="Times New Roman"/>
          <w:b/>
          <w:color w:val="FF0000"/>
          <w:sz w:val="20"/>
          <w:szCs w:val="20"/>
        </w:rPr>
        <w:t xml:space="preserve"> out of the blood, O</w:t>
      </w:r>
      <w:r w:rsidRPr="00C76E02">
        <w:rPr>
          <w:rFonts w:ascii="Times New Roman" w:hAnsi="Times New Roman" w:cs="Times New Roman"/>
          <w:b/>
          <w:color w:val="FF0000"/>
          <w:sz w:val="20"/>
          <w:szCs w:val="20"/>
          <w:vertAlign w:val="subscript"/>
        </w:rPr>
        <w:t xml:space="preserve">2 </w:t>
      </w:r>
      <w:r w:rsidRPr="00C76E02">
        <w:rPr>
          <w:rFonts w:ascii="Times New Roman" w:hAnsi="Times New Roman" w:cs="Times New Roman"/>
          <w:b/>
          <w:color w:val="FF0000"/>
          <w:sz w:val="20"/>
          <w:szCs w:val="20"/>
        </w:rPr>
        <w:t>into the blood) → pulmonary vein → left atrium</w:t>
      </w:r>
    </w:p>
    <w:p w14:paraId="56CAE444" w14:textId="77777777" w:rsidR="00C76E02" w:rsidRDefault="00BF6FA9" w:rsidP="00C76E02">
      <w:pPr>
        <w:spacing w:after="0" w:line="360" w:lineRule="auto"/>
        <w:rPr>
          <w:rFonts w:ascii="Times New Roman" w:hAnsi="Times New Roman" w:cs="Times New Roman"/>
          <w:sz w:val="20"/>
          <w:szCs w:val="20"/>
        </w:rPr>
      </w:pPr>
      <w:r w:rsidRPr="003C6EBB">
        <w:rPr>
          <w:rFonts w:ascii="Times New Roman" w:hAnsi="Times New Roman" w:cs="Times New Roman"/>
          <w:sz w:val="20"/>
          <w:szCs w:val="20"/>
        </w:rPr>
        <w:t>20.</w:t>
      </w:r>
      <w:r w:rsidR="008B7326" w:rsidRPr="003C6EBB">
        <w:rPr>
          <w:rFonts w:ascii="Times New Roman" w:hAnsi="Times New Roman" w:cs="Times New Roman"/>
          <w:sz w:val="20"/>
          <w:szCs w:val="20"/>
        </w:rPr>
        <w:t xml:space="preserve"> Describe the pathway of </w:t>
      </w:r>
      <w:r w:rsidR="008B7326" w:rsidRPr="003C6EBB">
        <w:rPr>
          <w:rFonts w:ascii="Times New Roman" w:hAnsi="Times New Roman" w:cs="Times New Roman"/>
          <w:b/>
          <w:bCs/>
          <w:sz w:val="20"/>
          <w:szCs w:val="20"/>
        </w:rPr>
        <w:t>Systemic Circulation</w:t>
      </w:r>
      <w:r w:rsidR="008B7326" w:rsidRPr="003C6EBB">
        <w:rPr>
          <w:rFonts w:ascii="Times New Roman" w:hAnsi="Times New Roman" w:cs="Times New Roman"/>
          <w:sz w:val="20"/>
          <w:szCs w:val="20"/>
        </w:rPr>
        <w:t>.</w:t>
      </w:r>
    </w:p>
    <w:p w14:paraId="2986E606" w14:textId="40A3FAB7" w:rsidR="00C57F9F" w:rsidRPr="00C76E02" w:rsidRDefault="008B7326" w:rsidP="00C76E02">
      <w:pPr>
        <w:spacing w:after="0" w:line="360" w:lineRule="auto"/>
        <w:rPr>
          <w:rFonts w:ascii="Times New Roman" w:hAnsi="Times New Roman" w:cs="Times New Roman"/>
          <w:b/>
          <w:sz w:val="20"/>
          <w:szCs w:val="20"/>
        </w:rPr>
      </w:pPr>
      <w:r w:rsidRPr="003C6EBB">
        <w:rPr>
          <w:rFonts w:ascii="Times New Roman" w:hAnsi="Times New Roman" w:cs="Times New Roman"/>
          <w:sz w:val="20"/>
          <w:szCs w:val="20"/>
        </w:rPr>
        <w:t xml:space="preserve"> </w:t>
      </w:r>
      <w:r w:rsidR="00C76E02" w:rsidRPr="00C76E02">
        <w:rPr>
          <w:rFonts w:ascii="Times New Roman" w:hAnsi="Times New Roman" w:cs="Times New Roman"/>
          <w:b/>
          <w:color w:val="FF0000"/>
          <w:sz w:val="20"/>
          <w:szCs w:val="20"/>
        </w:rPr>
        <w:t>Begins at the left ventricle → aorta → arteries → arterioles → capillaries (gas exchange: O</w:t>
      </w:r>
      <w:r w:rsidR="00C76E02" w:rsidRPr="00C76E02">
        <w:rPr>
          <w:rFonts w:ascii="Times New Roman" w:hAnsi="Times New Roman" w:cs="Times New Roman"/>
          <w:b/>
          <w:color w:val="FF0000"/>
          <w:sz w:val="20"/>
          <w:szCs w:val="20"/>
          <w:vertAlign w:val="subscript"/>
        </w:rPr>
        <w:t>2</w:t>
      </w:r>
      <w:r w:rsidR="00C76E02" w:rsidRPr="00C76E02">
        <w:rPr>
          <w:rFonts w:ascii="Times New Roman" w:hAnsi="Times New Roman" w:cs="Times New Roman"/>
          <w:b/>
          <w:color w:val="FF0000"/>
          <w:sz w:val="20"/>
          <w:szCs w:val="20"/>
        </w:rPr>
        <w:t xml:space="preserve"> out of the bool, CO</w:t>
      </w:r>
      <w:r w:rsidR="00C76E02" w:rsidRPr="00C76E02">
        <w:rPr>
          <w:rFonts w:ascii="Times New Roman" w:hAnsi="Times New Roman" w:cs="Times New Roman"/>
          <w:b/>
          <w:color w:val="FF0000"/>
          <w:sz w:val="20"/>
          <w:szCs w:val="20"/>
          <w:vertAlign w:val="subscript"/>
        </w:rPr>
        <w:t>2</w:t>
      </w:r>
      <w:r w:rsidR="00C76E02" w:rsidRPr="00C76E02">
        <w:rPr>
          <w:rFonts w:ascii="Times New Roman" w:hAnsi="Times New Roman" w:cs="Times New Roman"/>
          <w:b/>
          <w:color w:val="FF0000"/>
          <w:sz w:val="20"/>
          <w:szCs w:val="20"/>
        </w:rPr>
        <w:t xml:space="preserve"> into the blood) → </w:t>
      </w:r>
      <w:proofErr w:type="spellStart"/>
      <w:r w:rsidR="00C76E02" w:rsidRPr="00C76E02">
        <w:rPr>
          <w:rFonts w:ascii="Times New Roman" w:hAnsi="Times New Roman" w:cs="Times New Roman"/>
          <w:b/>
          <w:color w:val="FF0000"/>
          <w:sz w:val="20"/>
          <w:szCs w:val="20"/>
        </w:rPr>
        <w:t>venules</w:t>
      </w:r>
      <w:proofErr w:type="spellEnd"/>
      <w:r w:rsidR="00C76E02" w:rsidRPr="00C76E02">
        <w:rPr>
          <w:rFonts w:ascii="Times New Roman" w:hAnsi="Times New Roman" w:cs="Times New Roman"/>
          <w:b/>
          <w:color w:val="FF0000"/>
          <w:sz w:val="20"/>
          <w:szCs w:val="20"/>
        </w:rPr>
        <w:t xml:space="preserve"> → veins → vena cave → right atrium</w:t>
      </w:r>
    </w:p>
    <w:p w14:paraId="418D9DCE" w14:textId="5E71BE66" w:rsidR="00C57F9F" w:rsidRPr="003C6EBB" w:rsidRDefault="00BF6FA9" w:rsidP="00C76E02">
      <w:pPr>
        <w:rPr>
          <w:rFonts w:ascii="Times New Roman" w:hAnsi="Times New Roman" w:cs="Times New Roman"/>
          <w:sz w:val="20"/>
          <w:szCs w:val="20"/>
        </w:rPr>
      </w:pPr>
      <w:r w:rsidRPr="003C6EBB">
        <w:rPr>
          <w:rFonts w:ascii="Times New Roman" w:hAnsi="Times New Roman" w:cs="Times New Roman"/>
          <w:sz w:val="20"/>
          <w:szCs w:val="20"/>
        </w:rPr>
        <w:t xml:space="preserve">21. </w:t>
      </w:r>
      <w:r w:rsidR="008B7326" w:rsidRPr="003C6EBB">
        <w:rPr>
          <w:rFonts w:ascii="Times New Roman" w:hAnsi="Times New Roman" w:cs="Times New Roman"/>
          <w:sz w:val="20"/>
          <w:szCs w:val="20"/>
        </w:rPr>
        <w:t xml:space="preserve"> How do the digestive and circulatory systems work together to achieve </w:t>
      </w:r>
      <w:r w:rsidR="008B7326" w:rsidRPr="003C6EBB">
        <w:rPr>
          <w:rFonts w:ascii="Times New Roman" w:hAnsi="Times New Roman" w:cs="Times New Roman"/>
          <w:b/>
          <w:bCs/>
          <w:sz w:val="20"/>
          <w:szCs w:val="20"/>
        </w:rPr>
        <w:t>cellular respiration?</w:t>
      </w:r>
      <w:r w:rsidR="00C76E02" w:rsidRPr="00C76E02">
        <w:rPr>
          <w:rFonts w:ascii="Times New Roman" w:hAnsi="Times New Roman" w:cs="Times New Roman"/>
          <w:color w:val="808080" w:themeColor="background1" w:themeShade="80"/>
          <w:sz w:val="20"/>
          <w:szCs w:val="20"/>
        </w:rPr>
        <w:t xml:space="preserve"> </w:t>
      </w:r>
      <w:r w:rsidR="00C76E02" w:rsidRPr="00C76E02">
        <w:rPr>
          <w:rFonts w:ascii="Times New Roman" w:hAnsi="Times New Roman" w:cs="Times New Roman"/>
          <w:b/>
          <w:color w:val="FF0000"/>
          <w:sz w:val="20"/>
          <w:szCs w:val="20"/>
        </w:rPr>
        <w:t>The digestive system breaks down food into simple nutrients that can diffuse into the blood to be transported to all of the body’s cells.  The circulatory system bring the oxygen that enters the body through the respiratory system to the body’s cells and collects the carbon dioxide to return to the lungs to be exhaled.  Cellular respiration requires both nutrients and oxygen to produce energy that can be used by the cells.  This is how the two systems work together in order for cellular respiration to be possible</w:t>
      </w:r>
    </w:p>
    <w:p w14:paraId="4A19EA15" w14:textId="77777777" w:rsidR="00C76E02" w:rsidRDefault="00C57F9F" w:rsidP="00C76E02">
      <w:pPr>
        <w:spacing w:after="0" w:line="360" w:lineRule="auto"/>
        <w:rPr>
          <w:rFonts w:ascii="Times New Roman" w:hAnsi="Times New Roman" w:cs="Times New Roman"/>
          <w:color w:val="808080" w:themeColor="background1" w:themeShade="80"/>
          <w:sz w:val="20"/>
          <w:szCs w:val="20"/>
        </w:rPr>
      </w:pPr>
      <w:r w:rsidRPr="003C6EBB">
        <w:rPr>
          <w:rFonts w:ascii="Times New Roman" w:hAnsi="Times New Roman" w:cs="Times New Roman"/>
          <w:sz w:val="20"/>
          <w:szCs w:val="20"/>
        </w:rPr>
        <w:t>22. What</w:t>
      </w:r>
      <w:r w:rsidR="008B7326" w:rsidRPr="003C6EBB">
        <w:rPr>
          <w:rFonts w:ascii="Times New Roman" w:hAnsi="Times New Roman" w:cs="Times New Roman"/>
          <w:sz w:val="20"/>
          <w:szCs w:val="20"/>
        </w:rPr>
        <w:t xml:space="preserve"> can happen </w:t>
      </w:r>
      <w:r w:rsidRPr="003C6EBB">
        <w:rPr>
          <w:rFonts w:ascii="Times New Roman" w:hAnsi="Times New Roman" w:cs="Times New Roman"/>
          <w:sz w:val="20"/>
          <w:szCs w:val="20"/>
        </w:rPr>
        <w:t>when there is a blockage in the c</w:t>
      </w:r>
      <w:r w:rsidR="008B7326" w:rsidRPr="003C6EBB">
        <w:rPr>
          <w:rFonts w:ascii="Times New Roman" w:hAnsi="Times New Roman" w:cs="Times New Roman"/>
          <w:sz w:val="20"/>
          <w:szCs w:val="20"/>
        </w:rPr>
        <w:t xml:space="preserve">irculatory system? </w:t>
      </w:r>
      <w:r w:rsidR="00C76E02" w:rsidRPr="00C76E02">
        <w:rPr>
          <w:rFonts w:ascii="Times New Roman" w:hAnsi="Times New Roman" w:cs="Times New Roman"/>
          <w:b/>
          <w:color w:val="FF0000"/>
          <w:sz w:val="20"/>
          <w:szCs w:val="20"/>
        </w:rPr>
        <w:t>A blockage in the circulatory system means the blood cannot pass properly to the body’s cells, the lungs and the heart.  This can result in a serious medical condition such as a heart attack, stroke or damage to the bool vessels such as an aneurism</w:t>
      </w:r>
    </w:p>
    <w:p w14:paraId="6710BCA8" w14:textId="5F35F388" w:rsidR="004553A7" w:rsidRPr="00C76E02" w:rsidRDefault="004553A7" w:rsidP="00C76E02">
      <w:pPr>
        <w:spacing w:after="0" w:line="360" w:lineRule="auto"/>
        <w:rPr>
          <w:rFonts w:ascii="Times New Roman" w:hAnsi="Times New Roman" w:cs="Times New Roman"/>
          <w:sz w:val="20"/>
          <w:szCs w:val="20"/>
          <w:lang w:val="en-CA"/>
        </w:rPr>
      </w:pPr>
      <w:r w:rsidRPr="00C76E02">
        <w:rPr>
          <w:rFonts w:ascii="Times New Roman" w:hAnsi="Times New Roman" w:cs="Times New Roman"/>
          <w:sz w:val="20"/>
          <w:szCs w:val="20"/>
        </w:rPr>
        <w:t xml:space="preserve">23.  </w:t>
      </w:r>
      <w:r w:rsidRPr="00C76E02">
        <w:rPr>
          <w:rFonts w:ascii="Times New Roman" w:hAnsi="Times New Roman" w:cs="Times New Roman"/>
          <w:sz w:val="20"/>
          <w:szCs w:val="20"/>
          <w:lang w:val="en-CA"/>
        </w:rPr>
        <w:t xml:space="preserve">Explain the purpose of a vaccination and how it works. </w:t>
      </w:r>
    </w:p>
    <w:p w14:paraId="6871C75F" w14:textId="6A363E8D" w:rsidR="00611B1A" w:rsidRPr="00C76E02" w:rsidRDefault="00C76E02" w:rsidP="00C76E02">
      <w:pPr>
        <w:rPr>
          <w:rFonts w:ascii="Times New Roman" w:hAnsi="Times New Roman" w:cs="Times New Roman"/>
          <w:b/>
          <w:color w:val="FF0000"/>
          <w:sz w:val="20"/>
          <w:szCs w:val="20"/>
          <w:lang w:val="en-CA"/>
        </w:rPr>
      </w:pPr>
      <w:r w:rsidRPr="00C76E02">
        <w:rPr>
          <w:rFonts w:ascii="Times New Roman" w:hAnsi="Times New Roman" w:cs="Times New Roman"/>
          <w:b/>
          <w:color w:val="FF0000"/>
          <w:sz w:val="20"/>
          <w:szCs w:val="20"/>
        </w:rPr>
        <w:t>To protect the health of the people that receive them which will prevent them from developing diseases with dangerous consequences. They contain antigens (bacteria, viruses, virus fragments, etc.) that are weakened and cannot transmit disease. The body still produces antibodies to eliminate these antigens that will be effective against the real disease.</w:t>
      </w:r>
    </w:p>
    <w:p w14:paraId="4E8E6179" w14:textId="77777777" w:rsidR="004553A7" w:rsidRPr="00C76E02" w:rsidRDefault="004553A7" w:rsidP="004553A7">
      <w:pPr>
        <w:rPr>
          <w:rFonts w:ascii="Times New Roman" w:hAnsi="Times New Roman" w:cs="Times New Roman"/>
          <w:sz w:val="20"/>
          <w:szCs w:val="20"/>
          <w:lang w:val="en-CA"/>
        </w:rPr>
      </w:pPr>
    </w:p>
    <w:p w14:paraId="473E4C5A" w14:textId="6EC379C6" w:rsidR="004553A7" w:rsidRPr="00C76E02" w:rsidRDefault="004553A7" w:rsidP="004553A7">
      <w:pPr>
        <w:suppressAutoHyphens w:val="0"/>
        <w:spacing w:after="0" w:line="240" w:lineRule="auto"/>
        <w:rPr>
          <w:rFonts w:ascii="Times New Roman" w:hAnsi="Times New Roman" w:cs="Times New Roman"/>
          <w:sz w:val="20"/>
          <w:szCs w:val="20"/>
          <w:lang w:val="en-CA"/>
        </w:rPr>
      </w:pPr>
      <w:r w:rsidRPr="00C76E02">
        <w:rPr>
          <w:rFonts w:ascii="Times New Roman" w:hAnsi="Times New Roman" w:cs="Times New Roman"/>
          <w:sz w:val="20"/>
          <w:szCs w:val="20"/>
          <w:lang w:val="en-CA"/>
        </w:rPr>
        <w:t>24.  What is the function of antibodies?</w:t>
      </w:r>
    </w:p>
    <w:p w14:paraId="64DDF15C" w14:textId="77777777" w:rsidR="00611B1A" w:rsidRPr="00C76E02" w:rsidRDefault="00C76E02" w:rsidP="00C76E02">
      <w:pPr>
        <w:rPr>
          <w:rFonts w:ascii="Times New Roman" w:hAnsi="Times New Roman" w:cs="Times New Roman"/>
          <w:b/>
          <w:color w:val="FF0000"/>
          <w:sz w:val="20"/>
          <w:szCs w:val="20"/>
          <w:lang w:val="en-CA"/>
        </w:rPr>
      </w:pPr>
      <w:r w:rsidRPr="00C76E02">
        <w:rPr>
          <w:rFonts w:ascii="Times New Roman" w:hAnsi="Times New Roman" w:cs="Times New Roman"/>
          <w:b/>
          <w:color w:val="FF0000"/>
          <w:sz w:val="20"/>
          <w:szCs w:val="20"/>
          <w:lang w:val="en-CA"/>
        </w:rPr>
        <w:t xml:space="preserve">An </w:t>
      </w:r>
      <w:r w:rsidRPr="00C76E02">
        <w:rPr>
          <w:rFonts w:ascii="Times New Roman" w:hAnsi="Times New Roman" w:cs="Times New Roman"/>
          <w:b/>
          <w:bCs/>
          <w:color w:val="FF0000"/>
          <w:sz w:val="20"/>
          <w:szCs w:val="20"/>
          <w:lang w:val="en-CA"/>
        </w:rPr>
        <w:t>antibody</w:t>
      </w:r>
      <w:r w:rsidRPr="00C76E02">
        <w:rPr>
          <w:rFonts w:ascii="Times New Roman" w:hAnsi="Times New Roman" w:cs="Times New Roman"/>
          <w:b/>
          <w:color w:val="FF0000"/>
          <w:sz w:val="20"/>
          <w:szCs w:val="20"/>
          <w:lang w:val="en-CA"/>
        </w:rPr>
        <w:t xml:space="preserve"> is a substance produced by certain white blood cells that can neutralize specific antigens.</w:t>
      </w:r>
    </w:p>
    <w:p w14:paraId="3C03FA07" w14:textId="77777777" w:rsidR="004553A7" w:rsidRPr="00C76E02" w:rsidRDefault="004553A7" w:rsidP="004553A7">
      <w:pPr>
        <w:rPr>
          <w:rFonts w:ascii="Times New Roman" w:hAnsi="Times New Roman" w:cs="Times New Roman"/>
          <w:sz w:val="20"/>
          <w:szCs w:val="20"/>
          <w:lang w:val="en-CA"/>
        </w:rPr>
      </w:pPr>
    </w:p>
    <w:p w14:paraId="7F9BB681" w14:textId="77777777" w:rsidR="004553A7" w:rsidRPr="00C76E02" w:rsidRDefault="004553A7" w:rsidP="004553A7">
      <w:pPr>
        <w:rPr>
          <w:rFonts w:ascii="Times New Roman" w:hAnsi="Times New Roman" w:cs="Times New Roman"/>
          <w:sz w:val="20"/>
          <w:szCs w:val="20"/>
          <w:lang w:val="en-CA"/>
        </w:rPr>
      </w:pPr>
    </w:p>
    <w:p w14:paraId="05CFD3BA" w14:textId="77777777" w:rsidR="00C76E02" w:rsidRPr="00C76E02" w:rsidRDefault="00C76E02" w:rsidP="004553A7">
      <w:pPr>
        <w:rPr>
          <w:rFonts w:ascii="Times New Roman" w:hAnsi="Times New Roman" w:cs="Times New Roman"/>
          <w:sz w:val="20"/>
          <w:szCs w:val="20"/>
          <w:lang w:val="en-CA"/>
        </w:rPr>
      </w:pPr>
    </w:p>
    <w:p w14:paraId="13B57C82" w14:textId="77777777" w:rsidR="004553A7" w:rsidRPr="00C76E02" w:rsidRDefault="004553A7" w:rsidP="004553A7">
      <w:pPr>
        <w:rPr>
          <w:rFonts w:ascii="Times New Roman" w:hAnsi="Times New Roman" w:cs="Times New Roman"/>
          <w:sz w:val="20"/>
          <w:szCs w:val="20"/>
          <w:lang w:val="en-CA"/>
        </w:rPr>
      </w:pPr>
    </w:p>
    <w:p w14:paraId="347654A1" w14:textId="5ADE6A12" w:rsidR="004553A7" w:rsidRPr="00C76E02" w:rsidRDefault="004553A7" w:rsidP="004553A7">
      <w:pPr>
        <w:suppressAutoHyphens w:val="0"/>
        <w:spacing w:after="0" w:line="240" w:lineRule="auto"/>
        <w:rPr>
          <w:rFonts w:ascii="Times New Roman" w:hAnsi="Times New Roman" w:cs="Times New Roman"/>
          <w:sz w:val="20"/>
          <w:szCs w:val="20"/>
          <w:lang w:val="en-CA"/>
        </w:rPr>
      </w:pPr>
      <w:r w:rsidRPr="00C76E02">
        <w:rPr>
          <w:rFonts w:ascii="Times New Roman" w:hAnsi="Times New Roman" w:cs="Times New Roman"/>
          <w:sz w:val="20"/>
          <w:szCs w:val="20"/>
          <w:lang w:val="en-CA"/>
        </w:rPr>
        <w:t>25.  What are the 2 ways someone will acquire immunity?</w:t>
      </w:r>
    </w:p>
    <w:p w14:paraId="3A997051" w14:textId="3C83D41D" w:rsidR="004553A7" w:rsidRPr="00C76E02" w:rsidRDefault="00C76E02" w:rsidP="004553A7">
      <w:pPr>
        <w:rPr>
          <w:rFonts w:ascii="Times New Roman" w:hAnsi="Times New Roman" w:cs="Times New Roman"/>
          <w:b/>
          <w:color w:val="FF0000"/>
          <w:sz w:val="20"/>
          <w:szCs w:val="20"/>
          <w:lang w:val="en-CA"/>
        </w:rPr>
      </w:pPr>
      <w:r w:rsidRPr="00C76E02">
        <w:rPr>
          <w:rFonts w:ascii="Times New Roman" w:hAnsi="Times New Roman" w:cs="Times New Roman"/>
          <w:b/>
          <w:color w:val="FF0000"/>
          <w:sz w:val="20"/>
          <w:szCs w:val="20"/>
          <w:lang w:val="en-CA"/>
        </w:rPr>
        <w:t>By contracting the virus or bacteria</w:t>
      </w:r>
      <w:r w:rsidR="004D3A7E">
        <w:rPr>
          <w:rFonts w:ascii="Times New Roman" w:hAnsi="Times New Roman" w:cs="Times New Roman"/>
          <w:b/>
          <w:color w:val="FF0000"/>
          <w:sz w:val="20"/>
          <w:szCs w:val="20"/>
          <w:lang w:val="en-CA"/>
        </w:rPr>
        <w:t xml:space="preserve"> (natural acquisition).</w:t>
      </w:r>
    </w:p>
    <w:p w14:paraId="1B3C3085" w14:textId="05A24027" w:rsidR="00C76E02" w:rsidRPr="00C76E02" w:rsidRDefault="00C76E02" w:rsidP="004553A7">
      <w:pPr>
        <w:rPr>
          <w:rFonts w:ascii="Times New Roman" w:hAnsi="Times New Roman" w:cs="Times New Roman"/>
          <w:b/>
          <w:color w:val="FF0000"/>
          <w:sz w:val="20"/>
          <w:szCs w:val="20"/>
          <w:lang w:val="en-CA"/>
        </w:rPr>
      </w:pPr>
      <w:r w:rsidRPr="00C76E02">
        <w:rPr>
          <w:rFonts w:ascii="Times New Roman" w:hAnsi="Times New Roman" w:cs="Times New Roman"/>
          <w:b/>
          <w:color w:val="FF0000"/>
          <w:sz w:val="20"/>
          <w:szCs w:val="20"/>
          <w:lang w:val="en-CA"/>
        </w:rPr>
        <w:t>By receiving a vaccine</w:t>
      </w:r>
      <w:r w:rsidR="004D3A7E">
        <w:rPr>
          <w:rFonts w:ascii="Times New Roman" w:hAnsi="Times New Roman" w:cs="Times New Roman"/>
          <w:b/>
          <w:color w:val="FF0000"/>
          <w:sz w:val="20"/>
          <w:szCs w:val="20"/>
          <w:lang w:val="en-CA"/>
        </w:rPr>
        <w:t xml:space="preserve"> (artificial acquisition)</w:t>
      </w:r>
      <w:r w:rsidRPr="00C76E02">
        <w:rPr>
          <w:rFonts w:ascii="Times New Roman" w:hAnsi="Times New Roman" w:cs="Times New Roman"/>
          <w:b/>
          <w:color w:val="FF0000"/>
          <w:sz w:val="20"/>
          <w:szCs w:val="20"/>
          <w:lang w:val="en-CA"/>
        </w:rPr>
        <w:t>.</w:t>
      </w:r>
    </w:p>
    <w:p w14:paraId="0C5BBD54" w14:textId="61FF0A50" w:rsidR="004553A7" w:rsidRPr="00C76E02" w:rsidRDefault="004553A7" w:rsidP="004553A7">
      <w:pPr>
        <w:suppressAutoHyphens w:val="0"/>
        <w:spacing w:after="0" w:line="240" w:lineRule="auto"/>
        <w:rPr>
          <w:rFonts w:ascii="Times New Roman" w:hAnsi="Times New Roman" w:cs="Times New Roman"/>
          <w:sz w:val="20"/>
          <w:szCs w:val="20"/>
        </w:rPr>
      </w:pPr>
      <w:r w:rsidRPr="00C76E02">
        <w:rPr>
          <w:rFonts w:ascii="Times New Roman" w:hAnsi="Times New Roman" w:cs="Times New Roman"/>
          <w:sz w:val="20"/>
          <w:szCs w:val="20"/>
          <w:lang w:val="en-CA"/>
        </w:rPr>
        <w:t xml:space="preserve">26.  </w:t>
      </w:r>
      <w:r w:rsidRPr="00C76E02">
        <w:rPr>
          <w:rFonts w:ascii="Times New Roman" w:hAnsi="Times New Roman" w:cs="Times New Roman"/>
          <w:sz w:val="20"/>
          <w:szCs w:val="20"/>
        </w:rPr>
        <w:t>Explain how blood donation and receiving works.</w:t>
      </w:r>
    </w:p>
    <w:p w14:paraId="27826617" w14:textId="4347FFCD" w:rsidR="00611B1A" w:rsidRPr="00C76E02" w:rsidRDefault="00C76E02" w:rsidP="00C76E02">
      <w:pPr>
        <w:rPr>
          <w:rFonts w:ascii="Times New Roman" w:hAnsi="Times New Roman" w:cs="Times New Roman"/>
          <w:b/>
          <w:color w:val="FF0000"/>
          <w:sz w:val="20"/>
          <w:szCs w:val="20"/>
          <w:lang w:val="en-CA"/>
        </w:rPr>
      </w:pPr>
      <w:r w:rsidRPr="00C76E02">
        <w:rPr>
          <w:rFonts w:ascii="Times New Roman" w:hAnsi="Times New Roman" w:cs="Times New Roman"/>
          <w:b/>
          <w:color w:val="FF0000"/>
          <w:sz w:val="20"/>
          <w:szCs w:val="20"/>
          <w:lang w:val="en-CA"/>
        </w:rPr>
        <w:t xml:space="preserve">A </w:t>
      </w:r>
      <w:r w:rsidRPr="00C76E02">
        <w:rPr>
          <w:rFonts w:ascii="Times New Roman" w:hAnsi="Times New Roman" w:cs="Times New Roman"/>
          <w:b/>
          <w:bCs/>
          <w:color w:val="FF0000"/>
          <w:sz w:val="20"/>
          <w:szCs w:val="20"/>
          <w:lang w:val="en-CA"/>
        </w:rPr>
        <w:t xml:space="preserve">blood transfusion </w:t>
      </w:r>
      <w:r w:rsidRPr="00C76E02">
        <w:rPr>
          <w:rFonts w:ascii="Times New Roman" w:hAnsi="Times New Roman" w:cs="Times New Roman"/>
          <w:b/>
          <w:color w:val="FF0000"/>
          <w:sz w:val="20"/>
          <w:szCs w:val="20"/>
          <w:lang w:val="en-CA"/>
        </w:rPr>
        <w:t>is the injection blood products (usually red blood cells) from one person to another.</w:t>
      </w:r>
      <w:r w:rsidR="004D3A7E">
        <w:rPr>
          <w:rFonts w:ascii="Times New Roman" w:hAnsi="Times New Roman" w:cs="Times New Roman"/>
          <w:b/>
          <w:color w:val="FF0000"/>
          <w:sz w:val="20"/>
          <w:szCs w:val="20"/>
          <w:lang w:val="en-CA"/>
        </w:rPr>
        <w:t xml:space="preserve"> The blood types have to be compatible for them to be received by the recipient.</w:t>
      </w:r>
    </w:p>
    <w:p w14:paraId="48625DDA" w14:textId="77777777" w:rsidR="004553A7" w:rsidRPr="00C76E02" w:rsidRDefault="004553A7" w:rsidP="004553A7">
      <w:pPr>
        <w:rPr>
          <w:rFonts w:ascii="Times New Roman" w:hAnsi="Times New Roman" w:cs="Times New Roman"/>
          <w:sz w:val="20"/>
          <w:szCs w:val="20"/>
        </w:rPr>
      </w:pPr>
    </w:p>
    <w:p w14:paraId="00B740ED" w14:textId="578845D6" w:rsidR="004553A7" w:rsidRPr="00C76E02" w:rsidRDefault="004553A7" w:rsidP="004553A7">
      <w:pPr>
        <w:suppressAutoHyphens w:val="0"/>
        <w:spacing w:after="0" w:line="240" w:lineRule="auto"/>
        <w:rPr>
          <w:rFonts w:ascii="Times New Roman" w:hAnsi="Times New Roman" w:cs="Times New Roman"/>
          <w:sz w:val="20"/>
          <w:szCs w:val="20"/>
        </w:rPr>
      </w:pPr>
      <w:r w:rsidRPr="00C76E02">
        <w:rPr>
          <w:rFonts w:ascii="Times New Roman" w:hAnsi="Times New Roman" w:cs="Times New Roman"/>
          <w:sz w:val="20"/>
          <w:szCs w:val="20"/>
        </w:rPr>
        <w:t>27.  Can O- donate to B+, why?</w:t>
      </w:r>
    </w:p>
    <w:p w14:paraId="04D926C1" w14:textId="2D4A7D1F" w:rsidR="00517504" w:rsidRPr="00C76E02" w:rsidRDefault="00517504" w:rsidP="00517504">
      <w:pPr>
        <w:rPr>
          <w:rFonts w:ascii="Times New Roman" w:hAnsi="Times New Roman" w:cs="Times New Roman"/>
          <w:sz w:val="20"/>
          <w:szCs w:val="20"/>
        </w:rPr>
      </w:pPr>
      <w:r>
        <w:rPr>
          <w:rFonts w:ascii="Times New Roman" w:hAnsi="Times New Roman" w:cs="Times New Roman"/>
          <w:b/>
          <w:color w:val="FF0000"/>
          <w:sz w:val="20"/>
          <w:szCs w:val="20"/>
        </w:rPr>
        <w:t>Yes, because O- is the universal donor.</w:t>
      </w:r>
      <w:r w:rsidRPr="00517504">
        <w:rPr>
          <w:rFonts w:ascii="Times New Roman" w:hAnsi="Times New Roman" w:cs="Times New Roman"/>
          <w:b/>
          <w:color w:val="FF0000"/>
          <w:sz w:val="20"/>
          <w:szCs w:val="20"/>
        </w:rPr>
        <w:t xml:space="preserve"> </w:t>
      </w:r>
      <w:r w:rsidRPr="00517504">
        <w:rPr>
          <w:rFonts w:ascii="Times New Roman" w:hAnsi="Times New Roman" w:cs="Times New Roman"/>
          <w:color w:val="FF0000"/>
          <w:sz w:val="20"/>
          <w:szCs w:val="20"/>
        </w:rPr>
        <w:t xml:space="preserve">Because there are no antigens </w:t>
      </w:r>
      <w:r w:rsidR="004D3A7E">
        <w:rPr>
          <w:rFonts w:ascii="Times New Roman" w:hAnsi="Times New Roman" w:cs="Times New Roman"/>
          <w:color w:val="FF0000"/>
          <w:sz w:val="20"/>
          <w:szCs w:val="20"/>
        </w:rPr>
        <w:t>on the O- blood,</w:t>
      </w:r>
      <w:r w:rsidRPr="00517504">
        <w:rPr>
          <w:rFonts w:ascii="Times New Roman" w:hAnsi="Times New Roman" w:cs="Times New Roman"/>
          <w:color w:val="FF0000"/>
          <w:sz w:val="20"/>
          <w:szCs w:val="20"/>
        </w:rPr>
        <w:t xml:space="preserve"> and</w:t>
      </w:r>
      <w:r w:rsidR="004D3A7E">
        <w:rPr>
          <w:rFonts w:ascii="Times New Roman" w:hAnsi="Times New Roman" w:cs="Times New Roman"/>
          <w:color w:val="FF0000"/>
          <w:sz w:val="20"/>
          <w:szCs w:val="20"/>
        </w:rPr>
        <w:t xml:space="preserve"> therefore the B+ has no antibodies against it. </w:t>
      </w:r>
      <w:r w:rsidRPr="00517504">
        <w:rPr>
          <w:rFonts w:ascii="Times New Roman" w:hAnsi="Times New Roman" w:cs="Times New Roman"/>
          <w:color w:val="FF0000"/>
          <w:sz w:val="20"/>
          <w:szCs w:val="20"/>
        </w:rPr>
        <w:t>.</w:t>
      </w:r>
    </w:p>
    <w:p w14:paraId="3DF21413" w14:textId="77777777" w:rsidR="004553A7" w:rsidRPr="00C76E02" w:rsidRDefault="004553A7" w:rsidP="004553A7">
      <w:pPr>
        <w:rPr>
          <w:rFonts w:ascii="Times New Roman" w:hAnsi="Times New Roman" w:cs="Times New Roman"/>
          <w:sz w:val="20"/>
          <w:szCs w:val="20"/>
        </w:rPr>
      </w:pPr>
    </w:p>
    <w:p w14:paraId="0AF901CC" w14:textId="74FDD508" w:rsidR="004553A7" w:rsidRPr="00C76E02" w:rsidRDefault="004553A7" w:rsidP="004553A7">
      <w:pPr>
        <w:suppressAutoHyphens w:val="0"/>
        <w:spacing w:after="0" w:line="240" w:lineRule="auto"/>
        <w:rPr>
          <w:rFonts w:ascii="Times New Roman" w:hAnsi="Times New Roman" w:cs="Times New Roman"/>
          <w:sz w:val="20"/>
          <w:szCs w:val="20"/>
        </w:rPr>
      </w:pPr>
      <w:r w:rsidRPr="00C76E02">
        <w:rPr>
          <w:rFonts w:ascii="Times New Roman" w:hAnsi="Times New Roman" w:cs="Times New Roman"/>
          <w:sz w:val="20"/>
          <w:szCs w:val="20"/>
        </w:rPr>
        <w:t>28.  Can B+ donate to O-, why?</w:t>
      </w:r>
    </w:p>
    <w:p w14:paraId="0DC6A5A9" w14:textId="26202AC1" w:rsidR="004553A7" w:rsidRPr="00517504" w:rsidRDefault="004D3A7E" w:rsidP="004553A7">
      <w:pPr>
        <w:rPr>
          <w:rFonts w:ascii="Times New Roman" w:hAnsi="Times New Roman" w:cs="Times New Roman"/>
          <w:b/>
          <w:color w:val="FF0000"/>
          <w:sz w:val="20"/>
          <w:szCs w:val="20"/>
        </w:rPr>
      </w:pPr>
      <w:r>
        <w:rPr>
          <w:rFonts w:ascii="Times New Roman" w:hAnsi="Times New Roman" w:cs="Times New Roman"/>
          <w:b/>
          <w:color w:val="FF0000"/>
          <w:sz w:val="20"/>
          <w:szCs w:val="20"/>
        </w:rPr>
        <w:t>No b</w:t>
      </w:r>
      <w:r w:rsidR="00517504" w:rsidRPr="00517504">
        <w:rPr>
          <w:rFonts w:ascii="Times New Roman" w:hAnsi="Times New Roman" w:cs="Times New Roman"/>
          <w:b/>
          <w:color w:val="FF0000"/>
          <w:sz w:val="20"/>
          <w:szCs w:val="20"/>
        </w:rPr>
        <w:t xml:space="preserve">ecause the </w:t>
      </w:r>
      <w:r>
        <w:rPr>
          <w:rFonts w:ascii="Times New Roman" w:hAnsi="Times New Roman" w:cs="Times New Roman"/>
          <w:b/>
          <w:color w:val="FF0000"/>
          <w:sz w:val="20"/>
          <w:szCs w:val="20"/>
        </w:rPr>
        <w:t>O- blood has antibodies against B antigens and RH antigens.</w:t>
      </w:r>
    </w:p>
    <w:p w14:paraId="18CE00DD" w14:textId="77777777" w:rsidR="004553A7" w:rsidRPr="00C76E02" w:rsidRDefault="004553A7" w:rsidP="004553A7">
      <w:pPr>
        <w:rPr>
          <w:rFonts w:ascii="Times New Roman" w:hAnsi="Times New Roman" w:cs="Times New Roman"/>
          <w:sz w:val="20"/>
          <w:szCs w:val="20"/>
        </w:rPr>
      </w:pPr>
    </w:p>
    <w:p w14:paraId="3203E82A" w14:textId="3578BD71" w:rsidR="004553A7" w:rsidRPr="00C76E02" w:rsidRDefault="004553A7" w:rsidP="004553A7">
      <w:pPr>
        <w:suppressAutoHyphens w:val="0"/>
        <w:spacing w:after="0" w:line="240" w:lineRule="auto"/>
        <w:rPr>
          <w:rFonts w:ascii="Times New Roman" w:hAnsi="Times New Roman" w:cs="Times New Roman"/>
          <w:sz w:val="20"/>
          <w:szCs w:val="20"/>
        </w:rPr>
      </w:pPr>
      <w:r w:rsidRPr="00C76E02">
        <w:rPr>
          <w:rFonts w:ascii="Times New Roman" w:hAnsi="Times New Roman" w:cs="Times New Roman"/>
          <w:sz w:val="20"/>
          <w:szCs w:val="20"/>
        </w:rPr>
        <w:t>29.  Why is O- the universal donor?</w:t>
      </w:r>
    </w:p>
    <w:p w14:paraId="5AEE70D8" w14:textId="5C2A8046" w:rsidR="004553A7" w:rsidRPr="00517504" w:rsidRDefault="00517504" w:rsidP="004553A7">
      <w:pPr>
        <w:rPr>
          <w:rFonts w:ascii="Times New Roman" w:hAnsi="Times New Roman" w:cs="Times New Roman"/>
          <w:b/>
          <w:color w:val="FF0000"/>
          <w:sz w:val="20"/>
          <w:szCs w:val="20"/>
        </w:rPr>
      </w:pPr>
      <w:r w:rsidRPr="00517504">
        <w:rPr>
          <w:rFonts w:ascii="Times New Roman" w:hAnsi="Times New Roman" w:cs="Times New Roman"/>
          <w:b/>
          <w:color w:val="FF0000"/>
          <w:sz w:val="20"/>
          <w:szCs w:val="20"/>
        </w:rPr>
        <w:t xml:space="preserve">Because there are no antigens present </w:t>
      </w:r>
      <w:r w:rsidR="00142D60">
        <w:rPr>
          <w:rFonts w:ascii="Times New Roman" w:hAnsi="Times New Roman" w:cs="Times New Roman"/>
          <w:b/>
          <w:color w:val="FF0000"/>
          <w:sz w:val="20"/>
          <w:szCs w:val="20"/>
        </w:rPr>
        <w:t>therefore no antibodies against it.</w:t>
      </w:r>
    </w:p>
    <w:p w14:paraId="086BE34B" w14:textId="77777777" w:rsidR="004553A7" w:rsidRPr="00C76E02" w:rsidRDefault="004553A7" w:rsidP="004553A7">
      <w:pPr>
        <w:rPr>
          <w:rFonts w:ascii="Times New Roman" w:hAnsi="Times New Roman" w:cs="Times New Roman"/>
          <w:sz w:val="20"/>
          <w:szCs w:val="20"/>
        </w:rPr>
      </w:pPr>
    </w:p>
    <w:p w14:paraId="2DFB590A" w14:textId="74086F1D" w:rsidR="004553A7" w:rsidRPr="00C76E02" w:rsidRDefault="004553A7" w:rsidP="004553A7">
      <w:pPr>
        <w:suppressAutoHyphens w:val="0"/>
        <w:spacing w:after="0" w:line="240" w:lineRule="auto"/>
        <w:rPr>
          <w:rFonts w:ascii="Times New Roman" w:hAnsi="Times New Roman" w:cs="Times New Roman"/>
          <w:sz w:val="20"/>
          <w:szCs w:val="20"/>
        </w:rPr>
      </w:pPr>
      <w:r w:rsidRPr="00C76E02">
        <w:rPr>
          <w:rFonts w:ascii="Times New Roman" w:hAnsi="Times New Roman" w:cs="Times New Roman"/>
          <w:sz w:val="20"/>
          <w:szCs w:val="20"/>
        </w:rPr>
        <w:t>30. Why is AB+ the universal recipient?</w:t>
      </w:r>
    </w:p>
    <w:p w14:paraId="1E938F3B" w14:textId="3644D826" w:rsidR="004553A7" w:rsidRPr="00517504" w:rsidRDefault="00517504" w:rsidP="004553A7">
      <w:pPr>
        <w:rPr>
          <w:rFonts w:ascii="Times New Roman" w:hAnsi="Times New Roman" w:cs="Times New Roman"/>
          <w:b/>
          <w:color w:val="FF0000"/>
          <w:sz w:val="20"/>
          <w:szCs w:val="20"/>
        </w:rPr>
      </w:pPr>
      <w:r w:rsidRPr="00517504">
        <w:rPr>
          <w:rFonts w:ascii="Times New Roman" w:hAnsi="Times New Roman" w:cs="Times New Roman"/>
          <w:b/>
          <w:color w:val="FF0000"/>
          <w:sz w:val="20"/>
          <w:szCs w:val="20"/>
        </w:rPr>
        <w:t>Because both antigens A and B are present and because it is RH positive it can receive blood that is RH negative.</w:t>
      </w:r>
    </w:p>
    <w:p w14:paraId="33B5759A" w14:textId="77777777" w:rsidR="004553A7" w:rsidRDefault="004553A7" w:rsidP="004553A7">
      <w:pPr>
        <w:rPr>
          <w:rFonts w:ascii="Times New Roman" w:hAnsi="Times New Roman" w:cs="Times New Roman"/>
          <w:sz w:val="20"/>
          <w:szCs w:val="20"/>
        </w:rPr>
      </w:pPr>
    </w:p>
    <w:p w14:paraId="3A8E802C" w14:textId="77777777" w:rsidR="00C76E02" w:rsidRDefault="00C76E02" w:rsidP="004553A7">
      <w:pPr>
        <w:rPr>
          <w:rFonts w:ascii="Times New Roman" w:hAnsi="Times New Roman" w:cs="Times New Roman"/>
          <w:sz w:val="20"/>
          <w:szCs w:val="20"/>
        </w:rPr>
      </w:pPr>
    </w:p>
    <w:p w14:paraId="5C96AC9D" w14:textId="1E701665"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31.  Complete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810"/>
        <w:gridCol w:w="811"/>
        <w:gridCol w:w="1395"/>
        <w:gridCol w:w="1534"/>
        <w:gridCol w:w="834"/>
        <w:gridCol w:w="811"/>
        <w:gridCol w:w="811"/>
        <w:gridCol w:w="1395"/>
      </w:tblGrid>
      <w:tr w:rsidR="001A6AD7" w:rsidRPr="00C76E02" w14:paraId="5FB2AF8F" w14:textId="77777777" w:rsidTr="004553A7">
        <w:tc>
          <w:tcPr>
            <w:tcW w:w="984" w:type="dxa"/>
          </w:tcPr>
          <w:p w14:paraId="482C6279" w14:textId="77777777" w:rsidR="004553A7" w:rsidRPr="00C76E02" w:rsidRDefault="004553A7" w:rsidP="004553A7">
            <w:pPr>
              <w:rPr>
                <w:rFonts w:ascii="Times New Roman" w:hAnsi="Times New Roman" w:cs="Times New Roman"/>
                <w:sz w:val="20"/>
                <w:szCs w:val="20"/>
              </w:rPr>
            </w:pPr>
          </w:p>
        </w:tc>
        <w:tc>
          <w:tcPr>
            <w:tcW w:w="984" w:type="dxa"/>
          </w:tcPr>
          <w:p w14:paraId="69CA8768"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A+</w:t>
            </w:r>
          </w:p>
        </w:tc>
        <w:tc>
          <w:tcPr>
            <w:tcW w:w="984" w:type="dxa"/>
          </w:tcPr>
          <w:p w14:paraId="19B99D9D"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B+</w:t>
            </w:r>
          </w:p>
        </w:tc>
        <w:tc>
          <w:tcPr>
            <w:tcW w:w="984" w:type="dxa"/>
          </w:tcPr>
          <w:p w14:paraId="00E05B0B"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AB+</w:t>
            </w:r>
          </w:p>
        </w:tc>
        <w:tc>
          <w:tcPr>
            <w:tcW w:w="984" w:type="dxa"/>
          </w:tcPr>
          <w:p w14:paraId="3A1161A7"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O+</w:t>
            </w:r>
          </w:p>
        </w:tc>
        <w:tc>
          <w:tcPr>
            <w:tcW w:w="984" w:type="dxa"/>
          </w:tcPr>
          <w:p w14:paraId="47DC2766"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A-</w:t>
            </w:r>
          </w:p>
        </w:tc>
        <w:tc>
          <w:tcPr>
            <w:tcW w:w="984" w:type="dxa"/>
          </w:tcPr>
          <w:p w14:paraId="63E0504A"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B-</w:t>
            </w:r>
          </w:p>
        </w:tc>
        <w:tc>
          <w:tcPr>
            <w:tcW w:w="984" w:type="dxa"/>
          </w:tcPr>
          <w:p w14:paraId="2F7517BA"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AB-</w:t>
            </w:r>
          </w:p>
        </w:tc>
        <w:tc>
          <w:tcPr>
            <w:tcW w:w="984" w:type="dxa"/>
          </w:tcPr>
          <w:p w14:paraId="3A1C032D"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O-</w:t>
            </w:r>
          </w:p>
        </w:tc>
      </w:tr>
      <w:tr w:rsidR="001A6AD7" w:rsidRPr="00C76E02" w14:paraId="28BE5945" w14:textId="77777777" w:rsidTr="004553A7">
        <w:tc>
          <w:tcPr>
            <w:tcW w:w="984" w:type="dxa"/>
          </w:tcPr>
          <w:p w14:paraId="6505F576"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 xml:space="preserve">Donate </w:t>
            </w:r>
          </w:p>
          <w:p w14:paraId="30A69B04" w14:textId="77777777" w:rsidR="004553A7" w:rsidRPr="00C76E02" w:rsidRDefault="004553A7" w:rsidP="004553A7">
            <w:pPr>
              <w:rPr>
                <w:rFonts w:ascii="Times New Roman" w:hAnsi="Times New Roman" w:cs="Times New Roman"/>
                <w:sz w:val="20"/>
                <w:szCs w:val="20"/>
              </w:rPr>
            </w:pPr>
          </w:p>
        </w:tc>
        <w:tc>
          <w:tcPr>
            <w:tcW w:w="984" w:type="dxa"/>
          </w:tcPr>
          <w:p w14:paraId="0295B88E" w14:textId="77777777" w:rsidR="004553A7" w:rsidRPr="00DA6FCF" w:rsidRDefault="004553A7" w:rsidP="004553A7">
            <w:pPr>
              <w:rPr>
                <w:rFonts w:ascii="Times New Roman" w:hAnsi="Times New Roman" w:cs="Times New Roman"/>
                <w:b/>
                <w:color w:val="FF0000"/>
                <w:sz w:val="20"/>
                <w:szCs w:val="20"/>
              </w:rPr>
            </w:pPr>
          </w:p>
          <w:p w14:paraId="44D5D9BB" w14:textId="6379FD9B" w:rsidR="004553A7"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A+, AB+</w:t>
            </w:r>
          </w:p>
          <w:p w14:paraId="5B0EB2FA" w14:textId="77777777" w:rsidR="004553A7" w:rsidRPr="00DA6FCF" w:rsidRDefault="004553A7" w:rsidP="004553A7">
            <w:pPr>
              <w:rPr>
                <w:rFonts w:ascii="Times New Roman" w:hAnsi="Times New Roman" w:cs="Times New Roman"/>
                <w:b/>
                <w:color w:val="FF0000"/>
                <w:sz w:val="20"/>
                <w:szCs w:val="20"/>
              </w:rPr>
            </w:pPr>
          </w:p>
        </w:tc>
        <w:tc>
          <w:tcPr>
            <w:tcW w:w="984" w:type="dxa"/>
          </w:tcPr>
          <w:p w14:paraId="446236AD" w14:textId="77777777" w:rsidR="004553A7" w:rsidRPr="00DA6FCF" w:rsidRDefault="004553A7" w:rsidP="004553A7">
            <w:pPr>
              <w:rPr>
                <w:rFonts w:ascii="Times New Roman" w:hAnsi="Times New Roman" w:cs="Times New Roman"/>
                <w:b/>
                <w:color w:val="FF0000"/>
                <w:sz w:val="20"/>
                <w:szCs w:val="20"/>
              </w:rPr>
            </w:pPr>
          </w:p>
          <w:p w14:paraId="5DF4FBB5" w14:textId="06D8703B" w:rsidR="005D34BE"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B+, AB+</w:t>
            </w:r>
          </w:p>
        </w:tc>
        <w:tc>
          <w:tcPr>
            <w:tcW w:w="984" w:type="dxa"/>
          </w:tcPr>
          <w:p w14:paraId="3242E136" w14:textId="77777777" w:rsidR="004553A7" w:rsidRPr="00DA6FCF" w:rsidRDefault="004553A7" w:rsidP="004553A7">
            <w:pPr>
              <w:rPr>
                <w:rFonts w:ascii="Times New Roman" w:hAnsi="Times New Roman" w:cs="Times New Roman"/>
                <w:b/>
                <w:color w:val="FF0000"/>
                <w:sz w:val="20"/>
                <w:szCs w:val="20"/>
              </w:rPr>
            </w:pPr>
          </w:p>
          <w:p w14:paraId="1A693542" w14:textId="4AC6AB89" w:rsidR="005D34BE"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AB+</w:t>
            </w:r>
          </w:p>
        </w:tc>
        <w:tc>
          <w:tcPr>
            <w:tcW w:w="984" w:type="dxa"/>
          </w:tcPr>
          <w:p w14:paraId="4A28D3FA" w14:textId="77777777" w:rsidR="004553A7" w:rsidRPr="00DA6FCF" w:rsidRDefault="004553A7" w:rsidP="004553A7">
            <w:pPr>
              <w:rPr>
                <w:rFonts w:ascii="Times New Roman" w:hAnsi="Times New Roman" w:cs="Times New Roman"/>
                <w:b/>
                <w:color w:val="FF0000"/>
                <w:sz w:val="20"/>
                <w:szCs w:val="20"/>
              </w:rPr>
            </w:pPr>
          </w:p>
          <w:p w14:paraId="512CEB09" w14:textId="1B58FFD4" w:rsidR="005D34BE"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O+,A+,B+,AB+</w:t>
            </w:r>
          </w:p>
        </w:tc>
        <w:tc>
          <w:tcPr>
            <w:tcW w:w="984" w:type="dxa"/>
          </w:tcPr>
          <w:p w14:paraId="542F4000" w14:textId="77777777" w:rsidR="004553A7" w:rsidRPr="00DA6FCF" w:rsidRDefault="004553A7" w:rsidP="004553A7">
            <w:pPr>
              <w:rPr>
                <w:rFonts w:ascii="Times New Roman" w:hAnsi="Times New Roman" w:cs="Times New Roman"/>
                <w:b/>
                <w:color w:val="FF0000"/>
                <w:sz w:val="20"/>
                <w:szCs w:val="20"/>
              </w:rPr>
            </w:pPr>
          </w:p>
          <w:p w14:paraId="43418BBD" w14:textId="33B731E4" w:rsidR="005D34BE"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A+, A-, AB+, AB-</w:t>
            </w:r>
          </w:p>
        </w:tc>
        <w:tc>
          <w:tcPr>
            <w:tcW w:w="984" w:type="dxa"/>
          </w:tcPr>
          <w:p w14:paraId="04AE8A50" w14:textId="77777777" w:rsidR="004553A7" w:rsidRPr="00DA6FCF" w:rsidRDefault="004553A7" w:rsidP="004553A7">
            <w:pPr>
              <w:rPr>
                <w:rFonts w:ascii="Times New Roman" w:hAnsi="Times New Roman" w:cs="Times New Roman"/>
                <w:b/>
                <w:color w:val="FF0000"/>
                <w:sz w:val="20"/>
                <w:szCs w:val="20"/>
              </w:rPr>
            </w:pPr>
          </w:p>
          <w:p w14:paraId="449AB8D6" w14:textId="02617955" w:rsidR="001A6AD7" w:rsidRPr="00DA6FCF" w:rsidRDefault="001A6AD7"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B- B+, AB-, AB+</w:t>
            </w:r>
          </w:p>
        </w:tc>
        <w:tc>
          <w:tcPr>
            <w:tcW w:w="984" w:type="dxa"/>
          </w:tcPr>
          <w:p w14:paraId="3214DBC7" w14:textId="77777777" w:rsidR="004553A7" w:rsidRPr="00DA6FCF" w:rsidRDefault="004553A7" w:rsidP="004553A7">
            <w:pPr>
              <w:rPr>
                <w:rFonts w:ascii="Times New Roman" w:hAnsi="Times New Roman" w:cs="Times New Roman"/>
                <w:b/>
                <w:color w:val="FF0000"/>
                <w:sz w:val="20"/>
                <w:szCs w:val="20"/>
              </w:rPr>
            </w:pPr>
          </w:p>
          <w:p w14:paraId="7EB1C826" w14:textId="65401E6F" w:rsidR="001A6AD7" w:rsidRPr="00DA6FCF" w:rsidRDefault="001A6AD7"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AB-, AB+</w:t>
            </w:r>
          </w:p>
        </w:tc>
        <w:tc>
          <w:tcPr>
            <w:tcW w:w="984" w:type="dxa"/>
          </w:tcPr>
          <w:p w14:paraId="5C2D0D21" w14:textId="77777777" w:rsidR="001A6AD7" w:rsidRPr="00DA6FCF" w:rsidRDefault="001A6AD7" w:rsidP="004553A7">
            <w:pPr>
              <w:rPr>
                <w:rFonts w:ascii="Times New Roman" w:hAnsi="Times New Roman" w:cs="Times New Roman"/>
                <w:b/>
                <w:color w:val="FF0000"/>
                <w:sz w:val="20"/>
                <w:szCs w:val="20"/>
              </w:rPr>
            </w:pPr>
          </w:p>
          <w:p w14:paraId="055854EA" w14:textId="475D9250" w:rsidR="001A6AD7" w:rsidRPr="00DA6FCF" w:rsidRDefault="001A6AD7"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UNIVERSAL DONOR</w:t>
            </w:r>
          </w:p>
        </w:tc>
      </w:tr>
      <w:tr w:rsidR="001A6AD7" w:rsidRPr="00C76E02" w14:paraId="4EB06512" w14:textId="77777777" w:rsidTr="004553A7">
        <w:tc>
          <w:tcPr>
            <w:tcW w:w="984" w:type="dxa"/>
          </w:tcPr>
          <w:p w14:paraId="297371C0" w14:textId="77777777" w:rsidR="004553A7" w:rsidRPr="00C76E02" w:rsidRDefault="004553A7" w:rsidP="004553A7">
            <w:pPr>
              <w:rPr>
                <w:rFonts w:ascii="Times New Roman" w:hAnsi="Times New Roman" w:cs="Times New Roman"/>
                <w:sz w:val="20"/>
                <w:szCs w:val="20"/>
              </w:rPr>
            </w:pPr>
            <w:r w:rsidRPr="00C76E02">
              <w:rPr>
                <w:rFonts w:ascii="Times New Roman" w:hAnsi="Times New Roman" w:cs="Times New Roman"/>
                <w:sz w:val="20"/>
                <w:szCs w:val="20"/>
              </w:rPr>
              <w:t>Receive</w:t>
            </w:r>
          </w:p>
          <w:p w14:paraId="4CDFA9BE" w14:textId="77777777" w:rsidR="004553A7" w:rsidRPr="00C76E02" w:rsidRDefault="004553A7" w:rsidP="004553A7">
            <w:pPr>
              <w:rPr>
                <w:rFonts w:ascii="Times New Roman" w:hAnsi="Times New Roman" w:cs="Times New Roman"/>
                <w:sz w:val="20"/>
                <w:szCs w:val="20"/>
              </w:rPr>
            </w:pPr>
          </w:p>
        </w:tc>
        <w:tc>
          <w:tcPr>
            <w:tcW w:w="984" w:type="dxa"/>
          </w:tcPr>
          <w:p w14:paraId="3B7FB371" w14:textId="77777777" w:rsidR="004553A7" w:rsidRPr="00DA6FCF" w:rsidRDefault="004553A7" w:rsidP="004553A7">
            <w:pPr>
              <w:rPr>
                <w:rFonts w:ascii="Times New Roman" w:hAnsi="Times New Roman" w:cs="Times New Roman"/>
                <w:b/>
                <w:color w:val="FF0000"/>
                <w:sz w:val="20"/>
                <w:szCs w:val="20"/>
              </w:rPr>
            </w:pPr>
          </w:p>
          <w:p w14:paraId="2D13D297" w14:textId="5A031C51" w:rsidR="004553A7"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A+, A-, O+, O-</w:t>
            </w:r>
          </w:p>
          <w:p w14:paraId="6C82AAD8" w14:textId="77777777" w:rsidR="004553A7" w:rsidRPr="00DA6FCF" w:rsidRDefault="004553A7" w:rsidP="004553A7">
            <w:pPr>
              <w:rPr>
                <w:rFonts w:ascii="Times New Roman" w:hAnsi="Times New Roman" w:cs="Times New Roman"/>
                <w:b/>
                <w:color w:val="FF0000"/>
                <w:sz w:val="20"/>
                <w:szCs w:val="20"/>
              </w:rPr>
            </w:pPr>
          </w:p>
        </w:tc>
        <w:tc>
          <w:tcPr>
            <w:tcW w:w="984" w:type="dxa"/>
          </w:tcPr>
          <w:p w14:paraId="385631B2" w14:textId="77777777" w:rsidR="004553A7" w:rsidRPr="00DA6FCF" w:rsidRDefault="004553A7" w:rsidP="004553A7">
            <w:pPr>
              <w:rPr>
                <w:rFonts w:ascii="Times New Roman" w:hAnsi="Times New Roman" w:cs="Times New Roman"/>
                <w:b/>
                <w:color w:val="FF0000"/>
                <w:sz w:val="20"/>
                <w:szCs w:val="20"/>
              </w:rPr>
            </w:pPr>
          </w:p>
          <w:p w14:paraId="6BE0FEF3" w14:textId="4008F244" w:rsidR="005D34BE"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B+, B-, O+, O-</w:t>
            </w:r>
          </w:p>
        </w:tc>
        <w:tc>
          <w:tcPr>
            <w:tcW w:w="984" w:type="dxa"/>
          </w:tcPr>
          <w:p w14:paraId="42AF7538" w14:textId="77777777" w:rsidR="004553A7" w:rsidRPr="00DA6FCF" w:rsidRDefault="004553A7" w:rsidP="004553A7">
            <w:pPr>
              <w:rPr>
                <w:rFonts w:ascii="Times New Roman" w:hAnsi="Times New Roman" w:cs="Times New Roman"/>
                <w:b/>
                <w:color w:val="FF0000"/>
                <w:sz w:val="20"/>
                <w:szCs w:val="20"/>
              </w:rPr>
            </w:pPr>
          </w:p>
          <w:p w14:paraId="31A1B26E" w14:textId="6030C600" w:rsidR="005D34BE"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UNIVERSAL RECIPIENT</w:t>
            </w:r>
          </w:p>
        </w:tc>
        <w:tc>
          <w:tcPr>
            <w:tcW w:w="984" w:type="dxa"/>
          </w:tcPr>
          <w:p w14:paraId="405B31F8" w14:textId="77777777" w:rsidR="004553A7" w:rsidRPr="00DA6FCF" w:rsidRDefault="004553A7" w:rsidP="004553A7">
            <w:pPr>
              <w:rPr>
                <w:rFonts w:ascii="Times New Roman" w:hAnsi="Times New Roman" w:cs="Times New Roman"/>
                <w:b/>
                <w:color w:val="FF0000"/>
                <w:sz w:val="20"/>
                <w:szCs w:val="20"/>
              </w:rPr>
            </w:pPr>
          </w:p>
          <w:p w14:paraId="2346ED12" w14:textId="0598DBA7" w:rsidR="005D34BE"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O+, O-</w:t>
            </w:r>
          </w:p>
        </w:tc>
        <w:tc>
          <w:tcPr>
            <w:tcW w:w="984" w:type="dxa"/>
          </w:tcPr>
          <w:p w14:paraId="1601D544" w14:textId="77777777" w:rsidR="004553A7" w:rsidRPr="00DA6FCF" w:rsidRDefault="004553A7" w:rsidP="004553A7">
            <w:pPr>
              <w:rPr>
                <w:rFonts w:ascii="Times New Roman" w:hAnsi="Times New Roman" w:cs="Times New Roman"/>
                <w:b/>
                <w:color w:val="FF0000"/>
                <w:sz w:val="20"/>
                <w:szCs w:val="20"/>
              </w:rPr>
            </w:pPr>
          </w:p>
          <w:p w14:paraId="73018D79" w14:textId="5F5F5895" w:rsidR="005D34BE" w:rsidRPr="00DA6FCF" w:rsidRDefault="005D34BE"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A-, O-</w:t>
            </w:r>
          </w:p>
        </w:tc>
        <w:tc>
          <w:tcPr>
            <w:tcW w:w="984" w:type="dxa"/>
          </w:tcPr>
          <w:p w14:paraId="7078625B" w14:textId="77777777" w:rsidR="004553A7" w:rsidRPr="00DA6FCF" w:rsidRDefault="004553A7" w:rsidP="004553A7">
            <w:pPr>
              <w:rPr>
                <w:rFonts w:ascii="Times New Roman" w:hAnsi="Times New Roman" w:cs="Times New Roman"/>
                <w:b/>
                <w:color w:val="FF0000"/>
                <w:sz w:val="20"/>
                <w:szCs w:val="20"/>
              </w:rPr>
            </w:pPr>
          </w:p>
          <w:p w14:paraId="1D9D552B" w14:textId="55622AE8" w:rsidR="001A6AD7" w:rsidRPr="00DA6FCF" w:rsidRDefault="001A6AD7"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B-, O-</w:t>
            </w:r>
          </w:p>
        </w:tc>
        <w:tc>
          <w:tcPr>
            <w:tcW w:w="984" w:type="dxa"/>
          </w:tcPr>
          <w:p w14:paraId="0DF0A873" w14:textId="77777777" w:rsidR="001A6AD7" w:rsidRPr="00DA6FCF" w:rsidRDefault="001A6AD7" w:rsidP="004553A7">
            <w:pPr>
              <w:rPr>
                <w:rFonts w:ascii="Times New Roman" w:hAnsi="Times New Roman" w:cs="Times New Roman"/>
                <w:b/>
                <w:color w:val="FF0000"/>
                <w:sz w:val="20"/>
                <w:szCs w:val="20"/>
              </w:rPr>
            </w:pPr>
          </w:p>
          <w:p w14:paraId="37D90FFD" w14:textId="67DC6A8E" w:rsidR="004553A7" w:rsidRPr="00DA6FCF" w:rsidRDefault="001A6AD7"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AB-, A-, B-, O-</w:t>
            </w:r>
          </w:p>
        </w:tc>
        <w:tc>
          <w:tcPr>
            <w:tcW w:w="984" w:type="dxa"/>
          </w:tcPr>
          <w:p w14:paraId="6BC2F368" w14:textId="77777777" w:rsidR="004553A7" w:rsidRPr="00DA6FCF" w:rsidRDefault="004553A7" w:rsidP="004553A7">
            <w:pPr>
              <w:rPr>
                <w:rFonts w:ascii="Times New Roman" w:hAnsi="Times New Roman" w:cs="Times New Roman"/>
                <w:b/>
                <w:color w:val="FF0000"/>
                <w:sz w:val="20"/>
                <w:szCs w:val="20"/>
              </w:rPr>
            </w:pPr>
          </w:p>
          <w:p w14:paraId="1D472DAF" w14:textId="3100CFA6" w:rsidR="001A6AD7" w:rsidRPr="00DA6FCF" w:rsidRDefault="001A6AD7" w:rsidP="004553A7">
            <w:pPr>
              <w:rPr>
                <w:rFonts w:ascii="Times New Roman" w:hAnsi="Times New Roman" w:cs="Times New Roman"/>
                <w:b/>
                <w:color w:val="FF0000"/>
                <w:sz w:val="20"/>
                <w:szCs w:val="20"/>
              </w:rPr>
            </w:pPr>
            <w:r w:rsidRPr="00DA6FCF">
              <w:rPr>
                <w:rFonts w:ascii="Times New Roman" w:hAnsi="Times New Roman" w:cs="Times New Roman"/>
                <w:b/>
                <w:color w:val="FF0000"/>
                <w:sz w:val="20"/>
                <w:szCs w:val="20"/>
              </w:rPr>
              <w:t>O-</w:t>
            </w:r>
          </w:p>
        </w:tc>
      </w:tr>
    </w:tbl>
    <w:p w14:paraId="60223CDA" w14:textId="77777777" w:rsidR="004553A7" w:rsidRDefault="004553A7" w:rsidP="004553A7">
      <w:pPr>
        <w:rPr>
          <w:rFonts w:ascii="Times New Roman" w:hAnsi="Times New Roman" w:cs="Times New Roman"/>
          <w:sz w:val="20"/>
          <w:szCs w:val="20"/>
          <w:lang w:val="en-CA"/>
        </w:rPr>
      </w:pPr>
    </w:p>
    <w:p w14:paraId="010C0CD9" w14:textId="77777777" w:rsidR="00C76E02" w:rsidRDefault="00C76E02" w:rsidP="004553A7">
      <w:pPr>
        <w:rPr>
          <w:rFonts w:ascii="Times New Roman" w:hAnsi="Times New Roman" w:cs="Times New Roman"/>
          <w:sz w:val="20"/>
          <w:szCs w:val="20"/>
          <w:lang w:val="en-CA"/>
        </w:rPr>
      </w:pPr>
    </w:p>
    <w:p w14:paraId="46558FAA" w14:textId="77777777" w:rsidR="00C76E02" w:rsidRDefault="00C76E02" w:rsidP="004553A7">
      <w:pPr>
        <w:rPr>
          <w:rFonts w:ascii="Times New Roman" w:hAnsi="Times New Roman" w:cs="Times New Roman"/>
          <w:sz w:val="20"/>
          <w:szCs w:val="20"/>
          <w:lang w:val="en-CA"/>
        </w:rPr>
      </w:pPr>
    </w:p>
    <w:p w14:paraId="0A24F57C" w14:textId="77777777" w:rsidR="00517504" w:rsidRPr="00C76E02" w:rsidRDefault="00517504" w:rsidP="004553A7">
      <w:pPr>
        <w:rPr>
          <w:rFonts w:ascii="Times New Roman" w:hAnsi="Times New Roman" w:cs="Times New Roman"/>
          <w:sz w:val="20"/>
          <w:szCs w:val="20"/>
          <w:lang w:val="en-CA"/>
        </w:rPr>
      </w:pPr>
    </w:p>
    <w:p w14:paraId="1C8564D1" w14:textId="2ACDD245" w:rsidR="004553A7" w:rsidRPr="00C76E02" w:rsidRDefault="004553A7" w:rsidP="004553A7">
      <w:pPr>
        <w:suppressAutoHyphens w:val="0"/>
        <w:spacing w:after="0" w:line="240" w:lineRule="auto"/>
        <w:rPr>
          <w:rFonts w:ascii="Times New Roman" w:hAnsi="Times New Roman" w:cs="Times New Roman"/>
          <w:sz w:val="20"/>
          <w:szCs w:val="20"/>
        </w:rPr>
      </w:pPr>
      <w:r w:rsidRPr="00C76E02">
        <w:rPr>
          <w:rFonts w:ascii="Times New Roman" w:hAnsi="Times New Roman" w:cs="Times New Roman"/>
          <w:sz w:val="20"/>
          <w:szCs w:val="20"/>
          <w:lang w:val="en-CA"/>
        </w:rPr>
        <w:t xml:space="preserve">32.  During a blood typing lab, how can we determine what our blood type is? </w:t>
      </w:r>
    </w:p>
    <w:p w14:paraId="1339D899" w14:textId="60F44113" w:rsidR="0020129B" w:rsidRPr="004D3A7E" w:rsidRDefault="004D3A7E" w:rsidP="00DE2876">
      <w:pPr>
        <w:spacing w:line="100" w:lineRule="atLeast"/>
        <w:rPr>
          <w:rFonts w:ascii="Times New Roman" w:hAnsi="Times New Roman"/>
          <w:b/>
          <w:color w:val="FF0000"/>
          <w:sz w:val="20"/>
          <w:szCs w:val="20"/>
        </w:rPr>
      </w:pPr>
      <w:proofErr w:type="gramStart"/>
      <w:r w:rsidRPr="004D3A7E">
        <w:rPr>
          <w:rFonts w:ascii="Times New Roman" w:hAnsi="Times New Roman"/>
          <w:b/>
          <w:color w:val="FF0000"/>
          <w:sz w:val="20"/>
          <w:szCs w:val="20"/>
        </w:rPr>
        <w:t>Agglutination :</w:t>
      </w:r>
      <w:proofErr w:type="gramEnd"/>
      <w:r w:rsidRPr="004D3A7E">
        <w:rPr>
          <w:rFonts w:ascii="Times New Roman" w:hAnsi="Times New Roman"/>
          <w:b/>
          <w:color w:val="FF0000"/>
          <w:sz w:val="20"/>
          <w:szCs w:val="20"/>
        </w:rPr>
        <w:t xml:space="preserve"> you use anti A, anti B and anti RH serum, if there is a sandy like appearance with that serum then you have that antigen on your red blood cells. </w:t>
      </w:r>
    </w:p>
    <w:p w14:paraId="7D7097BC" w14:textId="77777777" w:rsidR="005D34BE" w:rsidRPr="00C76E02" w:rsidRDefault="005D34BE" w:rsidP="00DE2876">
      <w:pPr>
        <w:spacing w:line="100" w:lineRule="atLeast"/>
        <w:rPr>
          <w:rFonts w:ascii="Times New Roman" w:hAnsi="Times New Roman"/>
          <w:sz w:val="20"/>
          <w:szCs w:val="20"/>
        </w:rPr>
      </w:pPr>
    </w:p>
    <w:p w14:paraId="713A9947" w14:textId="7AC05FFD" w:rsidR="001C36F8" w:rsidRPr="00C76E02" w:rsidRDefault="001C36F8" w:rsidP="00DE2876">
      <w:pPr>
        <w:spacing w:line="100" w:lineRule="atLeast"/>
        <w:rPr>
          <w:rFonts w:ascii="Times New Roman" w:hAnsi="Times New Roman"/>
          <w:sz w:val="20"/>
          <w:szCs w:val="20"/>
        </w:rPr>
      </w:pPr>
      <w:r w:rsidRPr="00C76E02">
        <w:rPr>
          <w:rFonts w:ascii="Times New Roman" w:hAnsi="Times New Roman"/>
          <w:sz w:val="20"/>
          <w:szCs w:val="20"/>
        </w:rPr>
        <w:t>33.  Complete the following table regarding the lymphatic system</w:t>
      </w:r>
    </w:p>
    <w:tbl>
      <w:tblPr>
        <w:tblStyle w:val="TableGrid"/>
        <w:tblW w:w="0" w:type="auto"/>
        <w:tblLook w:val="04A0" w:firstRow="1" w:lastRow="0" w:firstColumn="1" w:lastColumn="0" w:noHBand="0" w:noVBand="1"/>
      </w:tblPr>
      <w:tblGrid>
        <w:gridCol w:w="2547"/>
        <w:gridCol w:w="6780"/>
      </w:tblGrid>
      <w:tr w:rsidR="001C36F8" w:rsidRPr="00C76E02" w14:paraId="57E49EE4" w14:textId="77777777" w:rsidTr="001C36F8">
        <w:tc>
          <w:tcPr>
            <w:tcW w:w="2547" w:type="dxa"/>
          </w:tcPr>
          <w:p w14:paraId="1498C2CD" w14:textId="77777777" w:rsidR="001C36F8" w:rsidRPr="00C76E02" w:rsidRDefault="001C36F8" w:rsidP="001C36F8">
            <w:pPr>
              <w:tabs>
                <w:tab w:val="left" w:pos="1440"/>
              </w:tabs>
              <w:spacing w:line="100" w:lineRule="atLeast"/>
              <w:jc w:val="center"/>
              <w:rPr>
                <w:rFonts w:ascii="Times New Roman" w:hAnsi="Times New Roman"/>
                <w:sz w:val="20"/>
                <w:szCs w:val="20"/>
              </w:rPr>
            </w:pPr>
          </w:p>
          <w:p w14:paraId="557ED1D6" w14:textId="628E9FE3" w:rsidR="001C36F8" w:rsidRPr="00C76E02" w:rsidRDefault="001C36F8" w:rsidP="001C36F8">
            <w:pPr>
              <w:tabs>
                <w:tab w:val="left" w:pos="1440"/>
              </w:tabs>
              <w:spacing w:line="100" w:lineRule="atLeast"/>
              <w:jc w:val="center"/>
              <w:rPr>
                <w:rFonts w:ascii="Times New Roman" w:hAnsi="Times New Roman"/>
                <w:sz w:val="20"/>
                <w:szCs w:val="20"/>
              </w:rPr>
            </w:pPr>
            <w:r w:rsidRPr="00C76E02">
              <w:rPr>
                <w:rFonts w:ascii="Times New Roman" w:hAnsi="Times New Roman"/>
                <w:sz w:val="20"/>
                <w:szCs w:val="20"/>
              </w:rPr>
              <w:t>Terms</w:t>
            </w:r>
          </w:p>
        </w:tc>
        <w:tc>
          <w:tcPr>
            <w:tcW w:w="6780" w:type="dxa"/>
          </w:tcPr>
          <w:p w14:paraId="4375E533" w14:textId="77777777" w:rsidR="001C36F8" w:rsidRPr="00C76E02" w:rsidRDefault="001C36F8" w:rsidP="001C36F8">
            <w:pPr>
              <w:spacing w:line="100" w:lineRule="atLeast"/>
              <w:jc w:val="center"/>
              <w:rPr>
                <w:rFonts w:ascii="Times New Roman" w:hAnsi="Times New Roman"/>
                <w:sz w:val="20"/>
                <w:szCs w:val="20"/>
              </w:rPr>
            </w:pPr>
          </w:p>
          <w:p w14:paraId="7D44EA7C" w14:textId="1CE6AE3F" w:rsidR="001C36F8" w:rsidRPr="00C76E02" w:rsidRDefault="001C36F8" w:rsidP="001C36F8">
            <w:pPr>
              <w:spacing w:line="100" w:lineRule="atLeast"/>
              <w:jc w:val="center"/>
              <w:rPr>
                <w:rFonts w:ascii="Times New Roman" w:hAnsi="Times New Roman"/>
                <w:sz w:val="20"/>
                <w:szCs w:val="20"/>
              </w:rPr>
            </w:pPr>
            <w:r w:rsidRPr="00C76E02">
              <w:rPr>
                <w:rFonts w:ascii="Times New Roman" w:hAnsi="Times New Roman"/>
                <w:sz w:val="20"/>
                <w:szCs w:val="20"/>
              </w:rPr>
              <w:t>Definition</w:t>
            </w:r>
          </w:p>
        </w:tc>
      </w:tr>
      <w:tr w:rsidR="001C36F8" w:rsidRPr="00C76E02" w14:paraId="0C3C8E6D" w14:textId="77777777" w:rsidTr="001C36F8">
        <w:trPr>
          <w:trHeight w:val="641"/>
        </w:trPr>
        <w:tc>
          <w:tcPr>
            <w:tcW w:w="2547" w:type="dxa"/>
            <w:vAlign w:val="center"/>
          </w:tcPr>
          <w:p w14:paraId="78B076CD" w14:textId="2FFAC83E" w:rsidR="001C36F8" w:rsidRPr="00C76E02" w:rsidRDefault="001C36F8" w:rsidP="001C36F8">
            <w:pPr>
              <w:spacing w:line="100" w:lineRule="atLeast"/>
              <w:jc w:val="center"/>
              <w:rPr>
                <w:rFonts w:ascii="Times New Roman" w:hAnsi="Times New Roman"/>
                <w:sz w:val="20"/>
                <w:szCs w:val="20"/>
              </w:rPr>
            </w:pPr>
            <w:r w:rsidRPr="00C76E02">
              <w:rPr>
                <w:rFonts w:ascii="Times New Roman" w:hAnsi="Times New Roman"/>
                <w:sz w:val="20"/>
                <w:szCs w:val="20"/>
              </w:rPr>
              <w:t>Lymph</w:t>
            </w:r>
          </w:p>
        </w:tc>
        <w:tc>
          <w:tcPr>
            <w:tcW w:w="6780" w:type="dxa"/>
            <w:vAlign w:val="center"/>
          </w:tcPr>
          <w:p w14:paraId="24CA9ED8" w14:textId="3786249E" w:rsidR="001C36F8" w:rsidRPr="00EB545B" w:rsidRDefault="00EB545B" w:rsidP="00EB545B">
            <w:pPr>
              <w:spacing w:line="100" w:lineRule="atLeast"/>
              <w:jc w:val="center"/>
              <w:rPr>
                <w:rFonts w:ascii="Times New Roman" w:hAnsi="Times New Roman"/>
                <w:b/>
                <w:color w:val="FF0000"/>
                <w:sz w:val="20"/>
                <w:szCs w:val="20"/>
                <w:lang w:val="en-CA"/>
              </w:rPr>
            </w:pPr>
            <w:r w:rsidRPr="00EB545B">
              <w:rPr>
                <w:rFonts w:ascii="Times New Roman" w:hAnsi="Times New Roman"/>
                <w:b/>
                <w:bCs/>
                <w:color w:val="FF0000"/>
                <w:sz w:val="20"/>
                <w:szCs w:val="20"/>
              </w:rPr>
              <w:t xml:space="preserve">A fluid that fills the spaces between the blood vessels and body cells. It allows for </w:t>
            </w:r>
            <w:proofErr w:type="gramStart"/>
            <w:r w:rsidRPr="00EB545B">
              <w:rPr>
                <w:rFonts w:ascii="Times New Roman" w:hAnsi="Times New Roman"/>
                <w:b/>
                <w:bCs/>
                <w:color w:val="FF0000"/>
                <w:sz w:val="20"/>
                <w:szCs w:val="20"/>
              </w:rPr>
              <w:t>exchanges  between</w:t>
            </w:r>
            <w:proofErr w:type="gramEnd"/>
            <w:r w:rsidRPr="00EB545B">
              <w:rPr>
                <w:rFonts w:ascii="Times New Roman" w:hAnsi="Times New Roman"/>
                <w:b/>
                <w:bCs/>
                <w:color w:val="FF0000"/>
                <w:sz w:val="20"/>
                <w:szCs w:val="20"/>
              </w:rPr>
              <w:t xml:space="preserve"> blood and body cells.</w:t>
            </w:r>
          </w:p>
        </w:tc>
      </w:tr>
      <w:tr w:rsidR="001C36F8" w:rsidRPr="00C76E02" w14:paraId="62F4A028" w14:textId="77777777" w:rsidTr="001C36F8">
        <w:trPr>
          <w:trHeight w:val="721"/>
        </w:trPr>
        <w:tc>
          <w:tcPr>
            <w:tcW w:w="2547" w:type="dxa"/>
            <w:vAlign w:val="center"/>
          </w:tcPr>
          <w:p w14:paraId="0A30A9CB" w14:textId="42E0C04D" w:rsidR="001C36F8" w:rsidRPr="00C76E02" w:rsidRDefault="001C36F8" w:rsidP="001C36F8">
            <w:pPr>
              <w:spacing w:line="100" w:lineRule="atLeast"/>
              <w:jc w:val="center"/>
              <w:rPr>
                <w:rFonts w:ascii="Times New Roman" w:hAnsi="Times New Roman"/>
                <w:sz w:val="20"/>
                <w:szCs w:val="20"/>
              </w:rPr>
            </w:pPr>
            <w:r w:rsidRPr="00C76E02">
              <w:rPr>
                <w:rFonts w:ascii="Times New Roman" w:hAnsi="Times New Roman"/>
                <w:sz w:val="20"/>
                <w:szCs w:val="20"/>
              </w:rPr>
              <w:t>Lymph Nodes</w:t>
            </w:r>
          </w:p>
        </w:tc>
        <w:tc>
          <w:tcPr>
            <w:tcW w:w="6780" w:type="dxa"/>
          </w:tcPr>
          <w:p w14:paraId="07EE7B16" w14:textId="764B324C" w:rsidR="001C36F8" w:rsidRPr="00EB545B" w:rsidRDefault="003B27B4" w:rsidP="00EB545B">
            <w:pPr>
              <w:spacing w:line="100" w:lineRule="atLeast"/>
              <w:ind w:left="720"/>
              <w:rPr>
                <w:rFonts w:ascii="Times New Roman" w:hAnsi="Times New Roman"/>
                <w:b/>
                <w:color w:val="FF0000"/>
                <w:sz w:val="20"/>
                <w:szCs w:val="20"/>
                <w:lang w:val="en-CA"/>
              </w:rPr>
            </w:pPr>
            <w:r w:rsidRPr="00EB545B">
              <w:rPr>
                <w:rFonts w:ascii="Times New Roman" w:hAnsi="Times New Roman"/>
                <w:b/>
                <w:color w:val="FF0000"/>
                <w:sz w:val="20"/>
                <w:szCs w:val="20"/>
              </w:rPr>
              <w:t xml:space="preserve">Small round structures </w:t>
            </w:r>
            <w:r w:rsidR="00EB545B">
              <w:rPr>
                <w:rFonts w:ascii="Times New Roman" w:hAnsi="Times New Roman"/>
                <w:b/>
                <w:color w:val="FF0000"/>
                <w:sz w:val="20"/>
                <w:szCs w:val="20"/>
              </w:rPr>
              <w:t>found along the lymph vessels</w:t>
            </w:r>
          </w:p>
        </w:tc>
      </w:tr>
      <w:tr w:rsidR="001C36F8" w:rsidRPr="00C76E02" w14:paraId="643A8D37" w14:textId="77777777" w:rsidTr="001C36F8">
        <w:trPr>
          <w:trHeight w:val="688"/>
        </w:trPr>
        <w:tc>
          <w:tcPr>
            <w:tcW w:w="2547" w:type="dxa"/>
            <w:vAlign w:val="center"/>
          </w:tcPr>
          <w:p w14:paraId="5DB0FBF7" w14:textId="433E1247" w:rsidR="001C36F8" w:rsidRPr="00C76E02" w:rsidRDefault="001C36F8" w:rsidP="001C36F8">
            <w:pPr>
              <w:spacing w:line="100" w:lineRule="atLeast"/>
              <w:jc w:val="center"/>
              <w:rPr>
                <w:rFonts w:ascii="Times New Roman" w:hAnsi="Times New Roman"/>
                <w:sz w:val="20"/>
                <w:szCs w:val="20"/>
              </w:rPr>
            </w:pPr>
            <w:r w:rsidRPr="00C76E02">
              <w:rPr>
                <w:rFonts w:ascii="Times New Roman" w:hAnsi="Times New Roman"/>
                <w:sz w:val="20"/>
                <w:szCs w:val="20"/>
              </w:rPr>
              <w:t>Phagocytosis</w:t>
            </w:r>
          </w:p>
        </w:tc>
        <w:tc>
          <w:tcPr>
            <w:tcW w:w="6780" w:type="dxa"/>
          </w:tcPr>
          <w:p w14:paraId="69BF1FF9" w14:textId="08B3C347" w:rsidR="001C36F8" w:rsidRPr="004D3A7E" w:rsidRDefault="004D3A7E" w:rsidP="004D3A7E">
            <w:pPr>
              <w:spacing w:line="100" w:lineRule="atLeast"/>
              <w:jc w:val="center"/>
              <w:rPr>
                <w:rFonts w:ascii="Times New Roman" w:hAnsi="Times New Roman"/>
                <w:b/>
                <w:sz w:val="20"/>
                <w:szCs w:val="20"/>
              </w:rPr>
            </w:pPr>
            <w:r w:rsidRPr="004D3A7E">
              <w:rPr>
                <w:rFonts w:ascii="Times New Roman" w:hAnsi="Times New Roman"/>
                <w:b/>
                <w:color w:val="FF0000"/>
                <w:sz w:val="20"/>
                <w:szCs w:val="20"/>
              </w:rPr>
              <w:t>When a white blood cell surrounds a foreign antigen and engulfs it to neutralize it.</w:t>
            </w:r>
          </w:p>
        </w:tc>
      </w:tr>
      <w:tr w:rsidR="001C36F8" w:rsidRPr="00C76E02" w14:paraId="13563477" w14:textId="77777777" w:rsidTr="001C36F8">
        <w:trPr>
          <w:trHeight w:val="698"/>
        </w:trPr>
        <w:tc>
          <w:tcPr>
            <w:tcW w:w="2547" w:type="dxa"/>
            <w:vAlign w:val="center"/>
          </w:tcPr>
          <w:p w14:paraId="35485730" w14:textId="3F50127F" w:rsidR="001C36F8" w:rsidRPr="00C76E02" w:rsidRDefault="001C36F8" w:rsidP="001C36F8">
            <w:pPr>
              <w:spacing w:line="100" w:lineRule="atLeast"/>
              <w:jc w:val="center"/>
              <w:rPr>
                <w:rFonts w:ascii="Times New Roman" w:hAnsi="Times New Roman"/>
                <w:sz w:val="20"/>
                <w:szCs w:val="20"/>
              </w:rPr>
            </w:pPr>
            <w:r w:rsidRPr="00C76E02">
              <w:rPr>
                <w:rFonts w:ascii="Times New Roman" w:hAnsi="Times New Roman"/>
                <w:sz w:val="20"/>
                <w:szCs w:val="20"/>
              </w:rPr>
              <w:t>Extracellular Fluid</w:t>
            </w:r>
          </w:p>
        </w:tc>
        <w:tc>
          <w:tcPr>
            <w:tcW w:w="6780" w:type="dxa"/>
          </w:tcPr>
          <w:p w14:paraId="3345AEF8" w14:textId="01C7FF72" w:rsidR="001C36F8" w:rsidRPr="004D3A7E" w:rsidRDefault="004D3A7E" w:rsidP="001C36F8">
            <w:pPr>
              <w:spacing w:line="100" w:lineRule="atLeast"/>
              <w:jc w:val="center"/>
              <w:rPr>
                <w:rFonts w:ascii="Times New Roman" w:hAnsi="Times New Roman"/>
                <w:b/>
                <w:sz w:val="20"/>
                <w:szCs w:val="20"/>
              </w:rPr>
            </w:pPr>
            <w:r>
              <w:rPr>
                <w:rFonts w:ascii="Times New Roman" w:hAnsi="Times New Roman"/>
                <w:b/>
                <w:color w:val="FF0000"/>
                <w:sz w:val="20"/>
                <w:szCs w:val="20"/>
              </w:rPr>
              <w:t>Fluid outside of the blood vessels and cells</w:t>
            </w:r>
            <w:r w:rsidRPr="004D3A7E">
              <w:rPr>
                <w:rFonts w:ascii="Times New Roman" w:hAnsi="Times New Roman"/>
                <w:b/>
                <w:color w:val="FF0000"/>
                <w:sz w:val="20"/>
                <w:szCs w:val="20"/>
              </w:rPr>
              <w:t>. (</w:t>
            </w:r>
            <w:r>
              <w:rPr>
                <w:rFonts w:ascii="Times New Roman" w:hAnsi="Times New Roman"/>
                <w:b/>
                <w:color w:val="FF0000"/>
                <w:sz w:val="20"/>
                <w:szCs w:val="20"/>
              </w:rPr>
              <w:t xml:space="preserve">plasma that leaks out of the blood vessels, </w:t>
            </w:r>
            <w:r w:rsidRPr="004D3A7E">
              <w:rPr>
                <w:rFonts w:ascii="Times New Roman" w:hAnsi="Times New Roman"/>
                <w:b/>
                <w:color w:val="FF0000"/>
                <w:sz w:val="20"/>
                <w:szCs w:val="20"/>
              </w:rPr>
              <w:t xml:space="preserve">mainly water, carries </w:t>
            </w:r>
            <w:proofErr w:type="spellStart"/>
            <w:r w:rsidRPr="004D3A7E">
              <w:rPr>
                <w:rFonts w:ascii="Times New Roman" w:hAnsi="Times New Roman"/>
                <w:b/>
                <w:color w:val="FF0000"/>
                <w:sz w:val="20"/>
                <w:szCs w:val="20"/>
              </w:rPr>
              <w:t>wbc</w:t>
            </w:r>
            <w:proofErr w:type="spellEnd"/>
            <w:r w:rsidRPr="004D3A7E">
              <w:rPr>
                <w:rFonts w:ascii="Times New Roman" w:hAnsi="Times New Roman"/>
                <w:b/>
                <w:color w:val="FF0000"/>
                <w:sz w:val="20"/>
                <w:szCs w:val="20"/>
              </w:rPr>
              <w:t>, nutrients, oxygen, carbon dioxide)</w:t>
            </w:r>
          </w:p>
        </w:tc>
      </w:tr>
      <w:tr w:rsidR="001C36F8" w:rsidRPr="00C76E02" w14:paraId="17593678" w14:textId="77777777" w:rsidTr="001C36F8">
        <w:trPr>
          <w:trHeight w:val="708"/>
        </w:trPr>
        <w:tc>
          <w:tcPr>
            <w:tcW w:w="2547" w:type="dxa"/>
            <w:vAlign w:val="center"/>
          </w:tcPr>
          <w:p w14:paraId="6D2780EF" w14:textId="7DE270C5" w:rsidR="001C36F8" w:rsidRPr="00C76E02" w:rsidRDefault="001C36F8" w:rsidP="001C36F8">
            <w:pPr>
              <w:spacing w:line="100" w:lineRule="atLeast"/>
              <w:jc w:val="center"/>
              <w:rPr>
                <w:rFonts w:ascii="Times New Roman" w:hAnsi="Times New Roman"/>
                <w:sz w:val="20"/>
                <w:szCs w:val="20"/>
              </w:rPr>
            </w:pPr>
            <w:r w:rsidRPr="00C76E02">
              <w:rPr>
                <w:rFonts w:ascii="Times New Roman" w:hAnsi="Times New Roman"/>
                <w:sz w:val="20"/>
                <w:szCs w:val="20"/>
              </w:rPr>
              <w:t>Antibody</w:t>
            </w:r>
          </w:p>
        </w:tc>
        <w:tc>
          <w:tcPr>
            <w:tcW w:w="6780" w:type="dxa"/>
          </w:tcPr>
          <w:p w14:paraId="1F8A4A83" w14:textId="7C558304" w:rsidR="001C36F8" w:rsidRPr="003B27B4" w:rsidRDefault="00EB545B" w:rsidP="00EB545B">
            <w:pPr>
              <w:spacing w:line="100" w:lineRule="atLeast"/>
              <w:ind w:left="720"/>
              <w:rPr>
                <w:rFonts w:ascii="Times New Roman" w:hAnsi="Times New Roman"/>
                <w:b/>
                <w:color w:val="FF0000"/>
                <w:sz w:val="20"/>
                <w:szCs w:val="20"/>
              </w:rPr>
            </w:pPr>
            <w:r w:rsidRPr="003B27B4">
              <w:rPr>
                <w:rFonts w:ascii="Times New Roman" w:hAnsi="Times New Roman"/>
                <w:b/>
                <w:color w:val="FF0000"/>
                <w:sz w:val="20"/>
                <w:szCs w:val="20"/>
              </w:rPr>
              <w:t>S</w:t>
            </w:r>
            <w:r w:rsidR="003B27B4" w:rsidRPr="003B27B4">
              <w:rPr>
                <w:rFonts w:ascii="Times New Roman" w:hAnsi="Times New Roman"/>
                <w:b/>
                <w:color w:val="FF0000"/>
                <w:sz w:val="20"/>
                <w:szCs w:val="20"/>
              </w:rPr>
              <w:t>ubstance produced by certain white blood cells and that is able to neutralize a specific antigen.</w:t>
            </w:r>
          </w:p>
        </w:tc>
      </w:tr>
      <w:tr w:rsidR="001C36F8" w:rsidRPr="00C76E02" w14:paraId="12911550" w14:textId="77777777" w:rsidTr="001C36F8">
        <w:trPr>
          <w:trHeight w:val="691"/>
        </w:trPr>
        <w:tc>
          <w:tcPr>
            <w:tcW w:w="2547" w:type="dxa"/>
            <w:vAlign w:val="center"/>
          </w:tcPr>
          <w:p w14:paraId="548B59E2" w14:textId="730D1F36" w:rsidR="001C36F8" w:rsidRPr="00C76E02" w:rsidRDefault="001C36F8" w:rsidP="001C36F8">
            <w:pPr>
              <w:spacing w:line="100" w:lineRule="atLeast"/>
              <w:jc w:val="center"/>
              <w:rPr>
                <w:rFonts w:ascii="Times New Roman" w:hAnsi="Times New Roman"/>
                <w:sz w:val="20"/>
                <w:szCs w:val="20"/>
              </w:rPr>
            </w:pPr>
            <w:r w:rsidRPr="00C76E02">
              <w:rPr>
                <w:rFonts w:ascii="Times New Roman" w:hAnsi="Times New Roman"/>
                <w:sz w:val="20"/>
                <w:szCs w:val="20"/>
              </w:rPr>
              <w:t>Antigen</w:t>
            </w:r>
          </w:p>
        </w:tc>
        <w:tc>
          <w:tcPr>
            <w:tcW w:w="6780" w:type="dxa"/>
          </w:tcPr>
          <w:p w14:paraId="0104071A" w14:textId="2CACCD87" w:rsidR="001C36F8" w:rsidRPr="003B27B4" w:rsidRDefault="00EB545B" w:rsidP="001C36F8">
            <w:pPr>
              <w:spacing w:line="100" w:lineRule="atLeast"/>
              <w:jc w:val="center"/>
              <w:rPr>
                <w:rFonts w:ascii="Times New Roman" w:hAnsi="Times New Roman"/>
                <w:b/>
                <w:color w:val="FF0000"/>
                <w:sz w:val="20"/>
                <w:szCs w:val="20"/>
              </w:rPr>
            </w:pPr>
            <w:r w:rsidRPr="003B27B4">
              <w:rPr>
                <w:rFonts w:ascii="Times New Roman" w:hAnsi="Times New Roman"/>
                <w:b/>
                <w:color w:val="FF0000"/>
                <w:sz w:val="20"/>
                <w:szCs w:val="20"/>
              </w:rPr>
              <w:t>A virus, or bacteria, or abnormal cells or any other substances that can trigger a reaction of the immune system</w:t>
            </w:r>
          </w:p>
        </w:tc>
      </w:tr>
    </w:tbl>
    <w:p w14:paraId="210F6B94" w14:textId="525A74EB" w:rsidR="001C36F8" w:rsidRPr="00C76E02" w:rsidRDefault="001C36F8" w:rsidP="00DE2876">
      <w:pPr>
        <w:spacing w:line="100" w:lineRule="atLeast"/>
        <w:rPr>
          <w:rFonts w:ascii="Times New Roman" w:hAnsi="Times New Roman"/>
          <w:sz w:val="20"/>
          <w:szCs w:val="20"/>
        </w:rPr>
      </w:pPr>
    </w:p>
    <w:p w14:paraId="73444D7C" w14:textId="719BB4B6" w:rsidR="001C36F8" w:rsidRPr="00C76E02" w:rsidRDefault="00C76E02" w:rsidP="001C36F8">
      <w:pPr>
        <w:rPr>
          <w:rFonts w:ascii="Times New Roman" w:hAnsi="Times New Roman"/>
          <w:b/>
          <w:color w:val="FF0000"/>
          <w:sz w:val="20"/>
          <w:szCs w:val="20"/>
        </w:rPr>
      </w:pPr>
      <w:r>
        <w:rPr>
          <w:rFonts w:ascii="Times New Roman" w:hAnsi="Times New Roman"/>
          <w:sz w:val="20"/>
          <w:szCs w:val="20"/>
        </w:rPr>
        <w:t xml:space="preserve">34. Our bodies are defended by: </w:t>
      </w:r>
      <w:r>
        <w:rPr>
          <w:rFonts w:ascii="Times New Roman" w:hAnsi="Times New Roman"/>
          <w:b/>
          <w:color w:val="FF0000"/>
          <w:sz w:val="20"/>
          <w:szCs w:val="20"/>
        </w:rPr>
        <w:t xml:space="preserve">White blood </w:t>
      </w:r>
      <w:r w:rsidR="005D34BE">
        <w:rPr>
          <w:rFonts w:ascii="Times New Roman" w:hAnsi="Times New Roman"/>
          <w:b/>
          <w:color w:val="FF0000"/>
          <w:sz w:val="20"/>
          <w:szCs w:val="20"/>
        </w:rPr>
        <w:t>cells</w:t>
      </w:r>
    </w:p>
    <w:p w14:paraId="51A47265" w14:textId="43BA6A0E" w:rsidR="001C36F8" w:rsidRPr="00C76E02" w:rsidRDefault="001C36F8" w:rsidP="001C36F8">
      <w:pPr>
        <w:spacing w:line="240" w:lineRule="auto"/>
        <w:rPr>
          <w:rFonts w:ascii="Times New Roman" w:hAnsi="Times New Roman"/>
          <w:sz w:val="20"/>
          <w:szCs w:val="20"/>
        </w:rPr>
      </w:pPr>
      <w:r w:rsidRPr="00C76E02">
        <w:rPr>
          <w:rFonts w:ascii="Times New Roman" w:hAnsi="Times New Roman"/>
          <w:sz w:val="20"/>
          <w:szCs w:val="20"/>
        </w:rPr>
        <w:t>Defense mechanisms:</w:t>
      </w:r>
    </w:p>
    <w:tbl>
      <w:tblPr>
        <w:tblStyle w:val="TableGrid"/>
        <w:tblW w:w="0" w:type="auto"/>
        <w:tblLook w:val="04A0" w:firstRow="1" w:lastRow="0" w:firstColumn="1" w:lastColumn="0" w:noHBand="0" w:noVBand="1"/>
      </w:tblPr>
      <w:tblGrid>
        <w:gridCol w:w="4663"/>
        <w:gridCol w:w="4664"/>
      </w:tblGrid>
      <w:tr w:rsidR="001C36F8" w:rsidRPr="00C76E02" w14:paraId="4FA4CC82" w14:textId="77777777" w:rsidTr="001C36F8">
        <w:tc>
          <w:tcPr>
            <w:tcW w:w="4663" w:type="dxa"/>
            <w:vAlign w:val="center"/>
          </w:tcPr>
          <w:p w14:paraId="367CDCC3" w14:textId="766503CE" w:rsidR="001C36F8" w:rsidRPr="00C76E02" w:rsidRDefault="001C36F8" w:rsidP="001C36F8">
            <w:pPr>
              <w:spacing w:line="240" w:lineRule="auto"/>
              <w:jc w:val="center"/>
              <w:rPr>
                <w:rFonts w:ascii="Times New Roman" w:hAnsi="Times New Roman"/>
                <w:sz w:val="20"/>
                <w:szCs w:val="20"/>
              </w:rPr>
            </w:pPr>
            <w:r w:rsidRPr="00C76E02">
              <w:rPr>
                <w:rFonts w:ascii="Times New Roman" w:hAnsi="Times New Roman"/>
                <w:sz w:val="20"/>
                <w:szCs w:val="20"/>
              </w:rPr>
              <w:t>Mechanism</w:t>
            </w:r>
          </w:p>
        </w:tc>
        <w:tc>
          <w:tcPr>
            <w:tcW w:w="4664" w:type="dxa"/>
            <w:vAlign w:val="center"/>
          </w:tcPr>
          <w:p w14:paraId="6F2DEB32" w14:textId="1C4FF478" w:rsidR="001C36F8" w:rsidRPr="00C76E02" w:rsidRDefault="001C36F8" w:rsidP="001C36F8">
            <w:pPr>
              <w:spacing w:line="240" w:lineRule="auto"/>
              <w:jc w:val="center"/>
              <w:rPr>
                <w:rFonts w:ascii="Times New Roman" w:hAnsi="Times New Roman"/>
                <w:sz w:val="20"/>
                <w:szCs w:val="20"/>
              </w:rPr>
            </w:pPr>
            <w:r w:rsidRPr="00C76E02">
              <w:rPr>
                <w:rFonts w:ascii="Times New Roman" w:hAnsi="Times New Roman"/>
                <w:sz w:val="20"/>
                <w:szCs w:val="20"/>
              </w:rPr>
              <w:t>Action</w:t>
            </w:r>
          </w:p>
        </w:tc>
      </w:tr>
      <w:tr w:rsidR="001C36F8" w:rsidRPr="00C76E02" w14:paraId="044B549A" w14:textId="77777777" w:rsidTr="001C36F8">
        <w:tc>
          <w:tcPr>
            <w:tcW w:w="4663" w:type="dxa"/>
            <w:vAlign w:val="center"/>
          </w:tcPr>
          <w:p w14:paraId="00466E13" w14:textId="4262522C" w:rsidR="001C36F8" w:rsidRPr="00C76E02" w:rsidRDefault="001C36F8" w:rsidP="001C36F8">
            <w:pPr>
              <w:spacing w:line="240" w:lineRule="auto"/>
              <w:jc w:val="center"/>
              <w:rPr>
                <w:rFonts w:ascii="Times New Roman" w:hAnsi="Times New Roman"/>
                <w:sz w:val="20"/>
                <w:szCs w:val="20"/>
              </w:rPr>
            </w:pPr>
            <w:r w:rsidRPr="00C76E02">
              <w:rPr>
                <w:rFonts w:ascii="Times New Roman" w:hAnsi="Times New Roman"/>
                <w:sz w:val="20"/>
                <w:szCs w:val="20"/>
              </w:rPr>
              <w:t>Phagocytosis</w:t>
            </w:r>
          </w:p>
        </w:tc>
        <w:tc>
          <w:tcPr>
            <w:tcW w:w="4664" w:type="dxa"/>
            <w:vAlign w:val="center"/>
          </w:tcPr>
          <w:p w14:paraId="28F97006" w14:textId="6587DB50" w:rsidR="001C36F8" w:rsidRPr="004D3A7E" w:rsidRDefault="004D3A7E" w:rsidP="004D3A7E">
            <w:pPr>
              <w:spacing w:line="240" w:lineRule="auto"/>
              <w:jc w:val="center"/>
              <w:rPr>
                <w:rFonts w:ascii="Times New Roman" w:hAnsi="Times New Roman"/>
                <w:b/>
                <w:sz w:val="20"/>
                <w:szCs w:val="20"/>
              </w:rPr>
            </w:pPr>
            <w:proofErr w:type="spellStart"/>
            <w:r w:rsidRPr="004D3A7E">
              <w:rPr>
                <w:rFonts w:ascii="Times New Roman" w:hAnsi="Times New Roman"/>
                <w:b/>
                <w:color w:val="FF0000"/>
                <w:sz w:val="20"/>
                <w:szCs w:val="20"/>
              </w:rPr>
              <w:t>Engulf’s</w:t>
            </w:r>
            <w:proofErr w:type="spellEnd"/>
            <w:r w:rsidRPr="004D3A7E">
              <w:rPr>
                <w:rFonts w:ascii="Times New Roman" w:hAnsi="Times New Roman"/>
                <w:b/>
                <w:color w:val="FF0000"/>
                <w:sz w:val="20"/>
                <w:szCs w:val="20"/>
              </w:rPr>
              <w:t xml:space="preserve"> antigen</w:t>
            </w:r>
            <w:r w:rsidR="00142D60">
              <w:rPr>
                <w:rFonts w:ascii="Times New Roman" w:hAnsi="Times New Roman"/>
                <w:b/>
                <w:color w:val="FF0000"/>
                <w:sz w:val="20"/>
                <w:szCs w:val="20"/>
              </w:rPr>
              <w:t>s</w:t>
            </w:r>
          </w:p>
        </w:tc>
      </w:tr>
      <w:tr w:rsidR="001C36F8" w:rsidRPr="00C76E02" w14:paraId="0EDF6D2D" w14:textId="77777777" w:rsidTr="001C36F8">
        <w:tc>
          <w:tcPr>
            <w:tcW w:w="4663" w:type="dxa"/>
            <w:vAlign w:val="center"/>
          </w:tcPr>
          <w:p w14:paraId="464CC326" w14:textId="1E21DDCE" w:rsidR="001C36F8" w:rsidRPr="00C76E02" w:rsidRDefault="00850C86" w:rsidP="00850C86">
            <w:pPr>
              <w:spacing w:line="240" w:lineRule="auto"/>
              <w:jc w:val="center"/>
              <w:rPr>
                <w:rFonts w:ascii="Times New Roman" w:hAnsi="Times New Roman"/>
                <w:sz w:val="20"/>
                <w:szCs w:val="20"/>
              </w:rPr>
            </w:pPr>
            <w:r w:rsidRPr="00850C86">
              <w:rPr>
                <w:rFonts w:ascii="Times New Roman" w:hAnsi="Times New Roman"/>
                <w:b/>
                <w:bCs/>
                <w:color w:val="FF0000"/>
                <w:sz w:val="20"/>
                <w:szCs w:val="20"/>
              </w:rPr>
              <w:t>Diapedesis</w:t>
            </w:r>
          </w:p>
        </w:tc>
        <w:tc>
          <w:tcPr>
            <w:tcW w:w="4664" w:type="dxa"/>
            <w:vAlign w:val="center"/>
          </w:tcPr>
          <w:p w14:paraId="09E770CF" w14:textId="1446F889" w:rsidR="001C36F8" w:rsidRPr="00850C86" w:rsidRDefault="00850C86" w:rsidP="001C36F8">
            <w:pPr>
              <w:spacing w:line="240" w:lineRule="auto"/>
              <w:jc w:val="center"/>
              <w:rPr>
                <w:rFonts w:ascii="Times New Roman" w:hAnsi="Times New Roman"/>
                <w:b/>
                <w:sz w:val="20"/>
                <w:szCs w:val="20"/>
              </w:rPr>
            </w:pPr>
            <w:r w:rsidRPr="00850C86">
              <w:rPr>
                <w:rFonts w:ascii="Times New Roman" w:hAnsi="Times New Roman"/>
                <w:b/>
                <w:color w:val="FF0000"/>
                <w:sz w:val="20"/>
                <w:szCs w:val="20"/>
              </w:rPr>
              <w:t>When the white blood cells leave the blood stream</w:t>
            </w:r>
          </w:p>
        </w:tc>
      </w:tr>
    </w:tbl>
    <w:p w14:paraId="3E49E11F" w14:textId="77777777" w:rsidR="001C36F8" w:rsidRPr="001C36F8" w:rsidRDefault="001C36F8" w:rsidP="001C36F8">
      <w:pPr>
        <w:tabs>
          <w:tab w:val="left" w:pos="3250"/>
        </w:tabs>
        <w:rPr>
          <w:rFonts w:ascii="Times New Roman" w:hAnsi="Times New Roman"/>
          <w:sz w:val="24"/>
          <w:szCs w:val="20"/>
        </w:rPr>
      </w:pPr>
    </w:p>
    <w:sectPr w:rsidR="001C36F8" w:rsidRPr="001C36F8" w:rsidSect="0020129B">
      <w:pgSz w:w="12240" w:h="15840"/>
      <w:pgMar w:top="851" w:right="1183" w:bottom="280" w:left="1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Aria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 New Roman,AppleMyungjo">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3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3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Num4"/>
    <w:lvl w:ilvl="0">
      <w:start w:val="1"/>
      <w:numFmt w:val="upperLetter"/>
      <w:lvlText w:val="%1."/>
      <w:lvlJc w:val="left"/>
      <w:pPr>
        <w:tabs>
          <w:tab w:val="num" w:pos="0"/>
        </w:tabs>
        <w:ind w:left="1211" w:hanging="360"/>
      </w:pPr>
    </w:lvl>
    <w:lvl w:ilvl="1">
      <w:start w:val="1"/>
      <w:numFmt w:val="lowerLetter"/>
      <w:lvlText w:val="%2."/>
      <w:lvlJc w:val="left"/>
      <w:pPr>
        <w:tabs>
          <w:tab w:val="num" w:pos="0"/>
        </w:tabs>
        <w:ind w:left="2160" w:hanging="360"/>
      </w:pPr>
    </w:lvl>
    <w:lvl w:ilvl="2">
      <w:start w:val="1"/>
      <w:numFmt w:val="lowerRoman"/>
      <w:lvlText w:val="%2.%3."/>
      <w:lvlJc w:val="lef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lef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left"/>
      <w:pPr>
        <w:tabs>
          <w:tab w:val="num" w:pos="0"/>
        </w:tabs>
        <w:ind w:left="7200" w:hanging="180"/>
      </w:pPr>
    </w:lvl>
  </w:abstractNum>
  <w:abstractNum w:abstractNumId="3" w15:restartNumberingAfterBreak="0">
    <w:nsid w:val="00000004"/>
    <w:multiLevelType w:val="multilevel"/>
    <w:tmpl w:val="00000004"/>
    <w:name w:val="WWNum3"/>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lef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lef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left"/>
      <w:pPr>
        <w:tabs>
          <w:tab w:val="num" w:pos="0"/>
        </w:tabs>
        <w:ind w:left="7200" w:hanging="180"/>
      </w:pPr>
    </w:lvl>
  </w:abstractNum>
  <w:abstractNum w:abstractNumId="4" w15:restartNumberingAfterBreak="0">
    <w:nsid w:val="00000005"/>
    <w:multiLevelType w:val="multilevel"/>
    <w:tmpl w:val="00000005"/>
    <w:name w:val="WW8Num17"/>
    <w:lvl w:ilvl="0">
      <w:start w:val="1"/>
      <w:numFmt w:val="upperLetter"/>
      <w:lvlText w:val="%1-"/>
      <w:lvlJc w:val="left"/>
      <w:pPr>
        <w:tabs>
          <w:tab w:val="num" w:pos="0"/>
        </w:tabs>
        <w:ind w:left="720" w:hanging="360"/>
      </w:pPr>
    </w:lvl>
    <w:lvl w:ilvl="1">
      <w:start w:val="1"/>
      <w:numFmt w:val="decimal"/>
      <w:lvlText w:val="%2."/>
      <w:lvlJc w:val="left"/>
      <w:pPr>
        <w:tabs>
          <w:tab w:val="num" w:pos="0"/>
        </w:tabs>
        <w:ind w:left="630" w:hanging="360"/>
      </w:pPr>
    </w:lvl>
    <w:lvl w:ilvl="2">
      <w:start w:val="1"/>
      <w:numFmt w:val="bullet"/>
      <w:lvlText w:val="-"/>
      <w:lvlJc w:val="left"/>
      <w:pPr>
        <w:tabs>
          <w:tab w:val="num" w:pos="0"/>
        </w:tabs>
        <w:ind w:left="2340" w:hanging="360"/>
      </w:pPr>
      <w:rPr>
        <w:rFonts w:ascii="Times New Roman" w:hAnsi="Times New Roman"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0000006"/>
    <w:multiLevelType w:val="multilevel"/>
    <w:tmpl w:val="00000006"/>
    <w:name w:val="WWNum5"/>
    <w:lvl w:ilvl="0">
      <w:start w:val="1"/>
      <w:numFmt w:val="decimal"/>
      <w:lvlText w:val="%1."/>
      <w:lvlJc w:val="lef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2.%3."/>
      <w:lvlJc w:val="left"/>
      <w:pPr>
        <w:tabs>
          <w:tab w:val="num" w:pos="0"/>
        </w:tabs>
        <w:ind w:left="3011" w:hanging="180"/>
      </w:pPr>
    </w:lvl>
    <w:lvl w:ilvl="3">
      <w:start w:val="1"/>
      <w:numFmt w:val="decimal"/>
      <w:lvlText w:val="%2.%3.%4."/>
      <w:lvlJc w:val="left"/>
      <w:pPr>
        <w:tabs>
          <w:tab w:val="num" w:pos="0"/>
        </w:tabs>
        <w:ind w:left="3731" w:hanging="360"/>
      </w:pPr>
    </w:lvl>
    <w:lvl w:ilvl="4">
      <w:start w:val="1"/>
      <w:numFmt w:val="lowerLetter"/>
      <w:lvlText w:val="%2.%3.%4.%5."/>
      <w:lvlJc w:val="left"/>
      <w:pPr>
        <w:tabs>
          <w:tab w:val="num" w:pos="0"/>
        </w:tabs>
        <w:ind w:left="4451" w:hanging="360"/>
      </w:pPr>
    </w:lvl>
    <w:lvl w:ilvl="5">
      <w:start w:val="1"/>
      <w:numFmt w:val="lowerRoman"/>
      <w:lvlText w:val="%2.%3.%4.%5.%6."/>
      <w:lvlJc w:val="left"/>
      <w:pPr>
        <w:tabs>
          <w:tab w:val="num" w:pos="0"/>
        </w:tabs>
        <w:ind w:left="5171" w:hanging="180"/>
      </w:pPr>
    </w:lvl>
    <w:lvl w:ilvl="6">
      <w:start w:val="1"/>
      <w:numFmt w:val="decimal"/>
      <w:lvlText w:val="%2.%3.%4.%5.%6.%7."/>
      <w:lvlJc w:val="left"/>
      <w:pPr>
        <w:tabs>
          <w:tab w:val="num" w:pos="0"/>
        </w:tabs>
        <w:ind w:left="5891" w:hanging="360"/>
      </w:pPr>
    </w:lvl>
    <w:lvl w:ilvl="7">
      <w:start w:val="1"/>
      <w:numFmt w:val="lowerLetter"/>
      <w:lvlText w:val="%2.%3.%4.%5.%6.%7.%8."/>
      <w:lvlJc w:val="left"/>
      <w:pPr>
        <w:tabs>
          <w:tab w:val="num" w:pos="0"/>
        </w:tabs>
        <w:ind w:left="6611" w:hanging="360"/>
      </w:pPr>
    </w:lvl>
    <w:lvl w:ilvl="8">
      <w:start w:val="1"/>
      <w:numFmt w:val="lowerRoman"/>
      <w:lvlText w:val="%2.%3.%4.%5.%6.%7.%8.%9."/>
      <w:lvlJc w:val="left"/>
      <w:pPr>
        <w:tabs>
          <w:tab w:val="num" w:pos="0"/>
        </w:tabs>
        <w:ind w:left="7331" w:hanging="180"/>
      </w:pPr>
    </w:lvl>
  </w:abstractNum>
  <w:abstractNum w:abstractNumId="6" w15:restartNumberingAfterBreak="0">
    <w:nsid w:val="00000007"/>
    <w:multiLevelType w:val="multilevel"/>
    <w:tmpl w:val="00000007"/>
    <w:name w:val="WWNum6"/>
    <w:lvl w:ilvl="0">
      <w:start w:val="1"/>
      <w:numFmt w:val="lowerLetter"/>
      <w:lvlText w:val="%1."/>
      <w:lvlJc w:val="left"/>
      <w:pPr>
        <w:tabs>
          <w:tab w:val="num" w:pos="0"/>
        </w:tabs>
        <w:ind w:left="1931" w:hanging="360"/>
      </w:pPr>
    </w:lvl>
    <w:lvl w:ilvl="1">
      <w:start w:val="1"/>
      <w:numFmt w:val="lowerLetter"/>
      <w:lvlText w:val="%2."/>
      <w:lvlJc w:val="left"/>
      <w:pPr>
        <w:tabs>
          <w:tab w:val="num" w:pos="0"/>
        </w:tabs>
        <w:ind w:left="2651" w:hanging="360"/>
      </w:pPr>
    </w:lvl>
    <w:lvl w:ilvl="2">
      <w:start w:val="1"/>
      <w:numFmt w:val="lowerRoman"/>
      <w:lvlText w:val="%2.%3."/>
      <w:lvlJc w:val="left"/>
      <w:pPr>
        <w:tabs>
          <w:tab w:val="num" w:pos="0"/>
        </w:tabs>
        <w:ind w:left="3371" w:hanging="180"/>
      </w:pPr>
    </w:lvl>
    <w:lvl w:ilvl="3">
      <w:start w:val="1"/>
      <w:numFmt w:val="decimal"/>
      <w:lvlText w:val="%2.%3.%4."/>
      <w:lvlJc w:val="left"/>
      <w:pPr>
        <w:tabs>
          <w:tab w:val="num" w:pos="0"/>
        </w:tabs>
        <w:ind w:left="4091" w:hanging="360"/>
      </w:pPr>
    </w:lvl>
    <w:lvl w:ilvl="4">
      <w:start w:val="1"/>
      <w:numFmt w:val="lowerLetter"/>
      <w:lvlText w:val="%2.%3.%4.%5."/>
      <w:lvlJc w:val="left"/>
      <w:pPr>
        <w:tabs>
          <w:tab w:val="num" w:pos="0"/>
        </w:tabs>
        <w:ind w:left="4811" w:hanging="360"/>
      </w:pPr>
    </w:lvl>
    <w:lvl w:ilvl="5">
      <w:start w:val="1"/>
      <w:numFmt w:val="lowerRoman"/>
      <w:lvlText w:val="%2.%3.%4.%5.%6."/>
      <w:lvlJc w:val="left"/>
      <w:pPr>
        <w:tabs>
          <w:tab w:val="num" w:pos="0"/>
        </w:tabs>
        <w:ind w:left="5531" w:hanging="180"/>
      </w:pPr>
    </w:lvl>
    <w:lvl w:ilvl="6">
      <w:start w:val="1"/>
      <w:numFmt w:val="decimal"/>
      <w:lvlText w:val="%2.%3.%4.%5.%6.%7."/>
      <w:lvlJc w:val="left"/>
      <w:pPr>
        <w:tabs>
          <w:tab w:val="num" w:pos="0"/>
        </w:tabs>
        <w:ind w:left="6251" w:hanging="360"/>
      </w:pPr>
    </w:lvl>
    <w:lvl w:ilvl="7">
      <w:start w:val="1"/>
      <w:numFmt w:val="lowerLetter"/>
      <w:lvlText w:val="%2.%3.%4.%5.%6.%7.%8."/>
      <w:lvlJc w:val="left"/>
      <w:pPr>
        <w:tabs>
          <w:tab w:val="num" w:pos="0"/>
        </w:tabs>
        <w:ind w:left="6971" w:hanging="360"/>
      </w:pPr>
    </w:lvl>
    <w:lvl w:ilvl="8">
      <w:start w:val="1"/>
      <w:numFmt w:val="lowerRoman"/>
      <w:lvlText w:val="%2.%3.%4.%5.%6.%7.%8.%9."/>
      <w:lvlJc w:val="left"/>
      <w:pPr>
        <w:tabs>
          <w:tab w:val="num" w:pos="0"/>
        </w:tabs>
        <w:ind w:left="7691" w:hanging="180"/>
      </w:pPr>
    </w:lvl>
  </w:abstractNum>
  <w:abstractNum w:abstractNumId="7" w15:restartNumberingAfterBreak="0">
    <w:nsid w:val="00000008"/>
    <w:multiLevelType w:val="multilevel"/>
    <w:tmpl w:val="F1B2F46C"/>
    <w:lvl w:ilvl="0">
      <w:start w:val="1"/>
      <w:numFmt w:val="lowerLetter"/>
      <w:lvlText w:val="%1)"/>
      <w:lvlJc w:val="left"/>
      <w:pPr>
        <w:tabs>
          <w:tab w:val="num" w:pos="720"/>
        </w:tabs>
        <w:ind w:left="720" w:hanging="360"/>
      </w:pPr>
      <w:rPr>
        <w:rFonts w:ascii="Times New Roman" w:eastAsia="Times New Roman" w:hAnsi="Times New Roman" w:cs="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singleLevel"/>
    <w:tmpl w:val="00000009"/>
    <w:name w:val="WW8Num5"/>
    <w:lvl w:ilvl="0">
      <w:start w:val="1"/>
      <w:numFmt w:val="lowerLetter"/>
      <w:lvlText w:val="%1."/>
      <w:lvlJc w:val="left"/>
      <w:pPr>
        <w:tabs>
          <w:tab w:val="num" w:pos="1080"/>
        </w:tabs>
        <w:ind w:left="1080" w:hanging="360"/>
      </w:pPr>
    </w:lvl>
  </w:abstractNum>
  <w:abstractNum w:abstractNumId="9" w15:restartNumberingAfterBreak="0">
    <w:nsid w:val="0000000A"/>
    <w:multiLevelType w:val="multilevel"/>
    <w:tmpl w:val="0000000A"/>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lvl w:ilvl="0">
      <w:start w:val="500"/>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lvl w:ilvl="0">
      <w:start w:val="4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lvl w:ilvl="0">
      <w:start w:val="4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4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2064952"/>
    <w:multiLevelType w:val="hybridMultilevel"/>
    <w:tmpl w:val="2EF8346E"/>
    <w:lvl w:ilvl="0" w:tplc="DA824A9A">
      <w:start w:val="1"/>
      <w:numFmt w:val="bullet"/>
      <w:lvlText w:val=""/>
      <w:lvlJc w:val="left"/>
      <w:pPr>
        <w:tabs>
          <w:tab w:val="num" w:pos="720"/>
        </w:tabs>
        <w:ind w:left="720" w:hanging="360"/>
      </w:pPr>
      <w:rPr>
        <w:rFonts w:ascii="Wingdings" w:hAnsi="Wingdings" w:hint="default"/>
      </w:rPr>
    </w:lvl>
    <w:lvl w:ilvl="1" w:tplc="6CD811AE" w:tentative="1">
      <w:start w:val="1"/>
      <w:numFmt w:val="bullet"/>
      <w:lvlText w:val=""/>
      <w:lvlJc w:val="left"/>
      <w:pPr>
        <w:tabs>
          <w:tab w:val="num" w:pos="1440"/>
        </w:tabs>
        <w:ind w:left="1440" w:hanging="360"/>
      </w:pPr>
      <w:rPr>
        <w:rFonts w:ascii="Wingdings" w:hAnsi="Wingdings" w:hint="default"/>
      </w:rPr>
    </w:lvl>
    <w:lvl w:ilvl="2" w:tplc="88F471C0" w:tentative="1">
      <w:start w:val="1"/>
      <w:numFmt w:val="bullet"/>
      <w:lvlText w:val=""/>
      <w:lvlJc w:val="left"/>
      <w:pPr>
        <w:tabs>
          <w:tab w:val="num" w:pos="2160"/>
        </w:tabs>
        <w:ind w:left="2160" w:hanging="360"/>
      </w:pPr>
      <w:rPr>
        <w:rFonts w:ascii="Wingdings" w:hAnsi="Wingdings" w:hint="default"/>
      </w:rPr>
    </w:lvl>
    <w:lvl w:ilvl="3" w:tplc="5F96675E" w:tentative="1">
      <w:start w:val="1"/>
      <w:numFmt w:val="bullet"/>
      <w:lvlText w:val=""/>
      <w:lvlJc w:val="left"/>
      <w:pPr>
        <w:tabs>
          <w:tab w:val="num" w:pos="2880"/>
        </w:tabs>
        <w:ind w:left="2880" w:hanging="360"/>
      </w:pPr>
      <w:rPr>
        <w:rFonts w:ascii="Wingdings" w:hAnsi="Wingdings" w:hint="default"/>
      </w:rPr>
    </w:lvl>
    <w:lvl w:ilvl="4" w:tplc="D9A06876" w:tentative="1">
      <w:start w:val="1"/>
      <w:numFmt w:val="bullet"/>
      <w:lvlText w:val=""/>
      <w:lvlJc w:val="left"/>
      <w:pPr>
        <w:tabs>
          <w:tab w:val="num" w:pos="3600"/>
        </w:tabs>
        <w:ind w:left="3600" w:hanging="360"/>
      </w:pPr>
      <w:rPr>
        <w:rFonts w:ascii="Wingdings" w:hAnsi="Wingdings" w:hint="default"/>
      </w:rPr>
    </w:lvl>
    <w:lvl w:ilvl="5" w:tplc="E69692EA" w:tentative="1">
      <w:start w:val="1"/>
      <w:numFmt w:val="bullet"/>
      <w:lvlText w:val=""/>
      <w:lvlJc w:val="left"/>
      <w:pPr>
        <w:tabs>
          <w:tab w:val="num" w:pos="4320"/>
        </w:tabs>
        <w:ind w:left="4320" w:hanging="360"/>
      </w:pPr>
      <w:rPr>
        <w:rFonts w:ascii="Wingdings" w:hAnsi="Wingdings" w:hint="default"/>
      </w:rPr>
    </w:lvl>
    <w:lvl w:ilvl="6" w:tplc="9DDC9E28" w:tentative="1">
      <w:start w:val="1"/>
      <w:numFmt w:val="bullet"/>
      <w:lvlText w:val=""/>
      <w:lvlJc w:val="left"/>
      <w:pPr>
        <w:tabs>
          <w:tab w:val="num" w:pos="5040"/>
        </w:tabs>
        <w:ind w:left="5040" w:hanging="360"/>
      </w:pPr>
      <w:rPr>
        <w:rFonts w:ascii="Wingdings" w:hAnsi="Wingdings" w:hint="default"/>
      </w:rPr>
    </w:lvl>
    <w:lvl w:ilvl="7" w:tplc="F0268722" w:tentative="1">
      <w:start w:val="1"/>
      <w:numFmt w:val="bullet"/>
      <w:lvlText w:val=""/>
      <w:lvlJc w:val="left"/>
      <w:pPr>
        <w:tabs>
          <w:tab w:val="num" w:pos="5760"/>
        </w:tabs>
        <w:ind w:left="5760" w:hanging="360"/>
      </w:pPr>
      <w:rPr>
        <w:rFonts w:ascii="Wingdings" w:hAnsi="Wingdings" w:hint="default"/>
      </w:rPr>
    </w:lvl>
    <w:lvl w:ilvl="8" w:tplc="AF1080B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B93A42"/>
    <w:multiLevelType w:val="hybridMultilevel"/>
    <w:tmpl w:val="8F88C026"/>
    <w:lvl w:ilvl="0" w:tplc="00CE22AE">
      <w:start w:val="3"/>
      <w:numFmt w:val="decimal"/>
      <w:lvlText w:val="%1."/>
      <w:lvlJc w:val="left"/>
      <w:pPr>
        <w:ind w:left="720" w:hanging="360"/>
      </w:pPr>
    </w:lvl>
    <w:lvl w:ilvl="1" w:tplc="F6001896">
      <w:start w:val="1"/>
      <w:numFmt w:val="lowerLetter"/>
      <w:lvlText w:val="%2."/>
      <w:lvlJc w:val="left"/>
      <w:pPr>
        <w:ind w:left="1440" w:hanging="360"/>
      </w:pPr>
    </w:lvl>
    <w:lvl w:ilvl="2" w:tplc="85B01216">
      <w:start w:val="1"/>
      <w:numFmt w:val="lowerRoman"/>
      <w:lvlText w:val="%3."/>
      <w:lvlJc w:val="right"/>
      <w:pPr>
        <w:ind w:left="2160" w:hanging="180"/>
      </w:pPr>
    </w:lvl>
    <w:lvl w:ilvl="3" w:tplc="222EAEDE">
      <w:start w:val="1"/>
      <w:numFmt w:val="decimal"/>
      <w:lvlText w:val="%4."/>
      <w:lvlJc w:val="left"/>
      <w:pPr>
        <w:ind w:left="2880" w:hanging="360"/>
      </w:pPr>
    </w:lvl>
    <w:lvl w:ilvl="4" w:tplc="F72C11D4">
      <w:start w:val="1"/>
      <w:numFmt w:val="lowerLetter"/>
      <w:lvlText w:val="%5."/>
      <w:lvlJc w:val="left"/>
      <w:pPr>
        <w:ind w:left="3600" w:hanging="360"/>
      </w:pPr>
    </w:lvl>
    <w:lvl w:ilvl="5" w:tplc="34C6F498">
      <w:start w:val="1"/>
      <w:numFmt w:val="lowerRoman"/>
      <w:lvlText w:val="%6."/>
      <w:lvlJc w:val="right"/>
      <w:pPr>
        <w:ind w:left="4320" w:hanging="180"/>
      </w:pPr>
    </w:lvl>
    <w:lvl w:ilvl="6" w:tplc="3724B794">
      <w:start w:val="1"/>
      <w:numFmt w:val="decimal"/>
      <w:lvlText w:val="%7."/>
      <w:lvlJc w:val="left"/>
      <w:pPr>
        <w:ind w:left="5040" w:hanging="360"/>
      </w:pPr>
    </w:lvl>
    <w:lvl w:ilvl="7" w:tplc="614047B6">
      <w:start w:val="1"/>
      <w:numFmt w:val="lowerLetter"/>
      <w:lvlText w:val="%8."/>
      <w:lvlJc w:val="left"/>
      <w:pPr>
        <w:ind w:left="5760" w:hanging="360"/>
      </w:pPr>
    </w:lvl>
    <w:lvl w:ilvl="8" w:tplc="6B66C450">
      <w:start w:val="1"/>
      <w:numFmt w:val="lowerRoman"/>
      <w:lvlText w:val="%9."/>
      <w:lvlJc w:val="right"/>
      <w:pPr>
        <w:ind w:left="6480" w:hanging="180"/>
      </w:pPr>
    </w:lvl>
  </w:abstractNum>
  <w:abstractNum w:abstractNumId="17" w15:restartNumberingAfterBreak="0">
    <w:nsid w:val="07993446"/>
    <w:multiLevelType w:val="hybridMultilevel"/>
    <w:tmpl w:val="3FB8F710"/>
    <w:lvl w:ilvl="0" w:tplc="AA064B76">
      <w:start w:val="1"/>
      <w:numFmt w:val="decimal"/>
      <w:lvlText w:val="%1."/>
      <w:lvlJc w:val="left"/>
      <w:pPr>
        <w:ind w:left="720" w:hanging="360"/>
      </w:pPr>
    </w:lvl>
    <w:lvl w:ilvl="1" w:tplc="854EA1F6">
      <w:start w:val="1"/>
      <w:numFmt w:val="lowerLetter"/>
      <w:lvlText w:val="%2."/>
      <w:lvlJc w:val="left"/>
      <w:pPr>
        <w:ind w:left="1440" w:hanging="360"/>
      </w:pPr>
    </w:lvl>
    <w:lvl w:ilvl="2" w:tplc="FD14A294">
      <w:start w:val="1"/>
      <w:numFmt w:val="lowerRoman"/>
      <w:lvlText w:val="%3."/>
      <w:lvlJc w:val="right"/>
      <w:pPr>
        <w:ind w:left="2160" w:hanging="180"/>
      </w:pPr>
    </w:lvl>
    <w:lvl w:ilvl="3" w:tplc="88CC891A">
      <w:start w:val="1"/>
      <w:numFmt w:val="decimal"/>
      <w:lvlText w:val="%4."/>
      <w:lvlJc w:val="left"/>
      <w:pPr>
        <w:ind w:left="2880" w:hanging="360"/>
      </w:pPr>
    </w:lvl>
    <w:lvl w:ilvl="4" w:tplc="4782931C">
      <w:start w:val="1"/>
      <w:numFmt w:val="lowerLetter"/>
      <w:lvlText w:val="%5."/>
      <w:lvlJc w:val="left"/>
      <w:pPr>
        <w:ind w:left="3600" w:hanging="360"/>
      </w:pPr>
    </w:lvl>
    <w:lvl w:ilvl="5" w:tplc="0598F5B6">
      <w:start w:val="1"/>
      <w:numFmt w:val="lowerRoman"/>
      <w:lvlText w:val="%6."/>
      <w:lvlJc w:val="right"/>
      <w:pPr>
        <w:ind w:left="4320" w:hanging="180"/>
      </w:pPr>
    </w:lvl>
    <w:lvl w:ilvl="6" w:tplc="D4008BF8">
      <w:start w:val="1"/>
      <w:numFmt w:val="decimal"/>
      <w:lvlText w:val="%7."/>
      <w:lvlJc w:val="left"/>
      <w:pPr>
        <w:ind w:left="5040" w:hanging="360"/>
      </w:pPr>
    </w:lvl>
    <w:lvl w:ilvl="7" w:tplc="52A85822">
      <w:start w:val="1"/>
      <w:numFmt w:val="lowerLetter"/>
      <w:lvlText w:val="%8."/>
      <w:lvlJc w:val="left"/>
      <w:pPr>
        <w:ind w:left="5760" w:hanging="360"/>
      </w:pPr>
    </w:lvl>
    <w:lvl w:ilvl="8" w:tplc="95E8640C">
      <w:start w:val="1"/>
      <w:numFmt w:val="lowerRoman"/>
      <w:lvlText w:val="%9."/>
      <w:lvlJc w:val="right"/>
      <w:pPr>
        <w:ind w:left="6480" w:hanging="180"/>
      </w:pPr>
    </w:lvl>
  </w:abstractNum>
  <w:abstractNum w:abstractNumId="18" w15:restartNumberingAfterBreak="0">
    <w:nsid w:val="174D2845"/>
    <w:multiLevelType w:val="hybridMultilevel"/>
    <w:tmpl w:val="38C43F6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D32E48"/>
    <w:multiLevelType w:val="multilevel"/>
    <w:tmpl w:val="01FEBFDC"/>
    <w:lvl w:ilvl="0">
      <w:start w:val="1"/>
      <w:numFmt w:val="decimal"/>
      <w:lvlText w:val="%1."/>
      <w:lvlJc w:val="left"/>
      <w:pPr>
        <w:tabs>
          <w:tab w:val="num" w:pos="720"/>
        </w:tabs>
        <w:ind w:left="720" w:hanging="360"/>
      </w:pPr>
      <w:rPr>
        <w:rFonts w:hint="default"/>
      </w:rPr>
    </w:lvl>
    <w:lvl w:ilvl="1">
      <w:start w:val="6"/>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2B8C4661"/>
    <w:multiLevelType w:val="hybridMultilevel"/>
    <w:tmpl w:val="2050EBC0"/>
    <w:lvl w:ilvl="0" w:tplc="04090019">
      <w:start w:val="1"/>
      <w:numFmt w:val="lowerLetter"/>
      <w:lvlText w:val="%1."/>
      <w:lvlJc w:val="left"/>
      <w:pPr>
        <w:tabs>
          <w:tab w:val="num" w:pos="720"/>
        </w:tabs>
        <w:ind w:left="720" w:hanging="360"/>
      </w:pPr>
      <w:rPr>
        <w:rFonts w:hint="default"/>
      </w:rPr>
    </w:lvl>
    <w:lvl w:ilvl="1" w:tplc="B22CE48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AD358C"/>
    <w:multiLevelType w:val="hybridMultilevel"/>
    <w:tmpl w:val="CC5EC3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7D45AD6"/>
    <w:multiLevelType w:val="hybridMultilevel"/>
    <w:tmpl w:val="F43C4FB4"/>
    <w:lvl w:ilvl="0" w:tplc="35625F22">
      <w:start w:val="1"/>
      <w:numFmt w:val="bullet"/>
      <w:lvlText w:val="–"/>
      <w:lvlJc w:val="left"/>
      <w:pPr>
        <w:tabs>
          <w:tab w:val="num" w:pos="720"/>
        </w:tabs>
        <w:ind w:left="720" w:hanging="360"/>
      </w:pPr>
      <w:rPr>
        <w:rFonts w:ascii="Times New Roman" w:hAnsi="Times New Roman" w:hint="default"/>
      </w:rPr>
    </w:lvl>
    <w:lvl w:ilvl="1" w:tplc="FA58A798">
      <w:start w:val="1"/>
      <w:numFmt w:val="bullet"/>
      <w:lvlText w:val="–"/>
      <w:lvlJc w:val="left"/>
      <w:pPr>
        <w:tabs>
          <w:tab w:val="num" w:pos="1440"/>
        </w:tabs>
        <w:ind w:left="1440" w:hanging="360"/>
      </w:pPr>
      <w:rPr>
        <w:rFonts w:ascii="Times New Roman" w:hAnsi="Times New Roman" w:hint="default"/>
      </w:rPr>
    </w:lvl>
    <w:lvl w:ilvl="2" w:tplc="F49CBC4E" w:tentative="1">
      <w:start w:val="1"/>
      <w:numFmt w:val="bullet"/>
      <w:lvlText w:val="–"/>
      <w:lvlJc w:val="left"/>
      <w:pPr>
        <w:tabs>
          <w:tab w:val="num" w:pos="2160"/>
        </w:tabs>
        <w:ind w:left="2160" w:hanging="360"/>
      </w:pPr>
      <w:rPr>
        <w:rFonts w:ascii="Times New Roman" w:hAnsi="Times New Roman" w:hint="default"/>
      </w:rPr>
    </w:lvl>
    <w:lvl w:ilvl="3" w:tplc="7400BADA" w:tentative="1">
      <w:start w:val="1"/>
      <w:numFmt w:val="bullet"/>
      <w:lvlText w:val="–"/>
      <w:lvlJc w:val="left"/>
      <w:pPr>
        <w:tabs>
          <w:tab w:val="num" w:pos="2880"/>
        </w:tabs>
        <w:ind w:left="2880" w:hanging="360"/>
      </w:pPr>
      <w:rPr>
        <w:rFonts w:ascii="Times New Roman" w:hAnsi="Times New Roman" w:hint="default"/>
      </w:rPr>
    </w:lvl>
    <w:lvl w:ilvl="4" w:tplc="B71648CC" w:tentative="1">
      <w:start w:val="1"/>
      <w:numFmt w:val="bullet"/>
      <w:lvlText w:val="–"/>
      <w:lvlJc w:val="left"/>
      <w:pPr>
        <w:tabs>
          <w:tab w:val="num" w:pos="3600"/>
        </w:tabs>
        <w:ind w:left="3600" w:hanging="360"/>
      </w:pPr>
      <w:rPr>
        <w:rFonts w:ascii="Times New Roman" w:hAnsi="Times New Roman" w:hint="default"/>
      </w:rPr>
    </w:lvl>
    <w:lvl w:ilvl="5" w:tplc="4C26D28A" w:tentative="1">
      <w:start w:val="1"/>
      <w:numFmt w:val="bullet"/>
      <w:lvlText w:val="–"/>
      <w:lvlJc w:val="left"/>
      <w:pPr>
        <w:tabs>
          <w:tab w:val="num" w:pos="4320"/>
        </w:tabs>
        <w:ind w:left="4320" w:hanging="360"/>
      </w:pPr>
      <w:rPr>
        <w:rFonts w:ascii="Times New Roman" w:hAnsi="Times New Roman" w:hint="default"/>
      </w:rPr>
    </w:lvl>
    <w:lvl w:ilvl="6" w:tplc="6DFCEBB2" w:tentative="1">
      <w:start w:val="1"/>
      <w:numFmt w:val="bullet"/>
      <w:lvlText w:val="–"/>
      <w:lvlJc w:val="left"/>
      <w:pPr>
        <w:tabs>
          <w:tab w:val="num" w:pos="5040"/>
        </w:tabs>
        <w:ind w:left="5040" w:hanging="360"/>
      </w:pPr>
      <w:rPr>
        <w:rFonts w:ascii="Times New Roman" w:hAnsi="Times New Roman" w:hint="default"/>
      </w:rPr>
    </w:lvl>
    <w:lvl w:ilvl="7" w:tplc="C714FAAA" w:tentative="1">
      <w:start w:val="1"/>
      <w:numFmt w:val="bullet"/>
      <w:lvlText w:val="–"/>
      <w:lvlJc w:val="left"/>
      <w:pPr>
        <w:tabs>
          <w:tab w:val="num" w:pos="5760"/>
        </w:tabs>
        <w:ind w:left="5760" w:hanging="360"/>
      </w:pPr>
      <w:rPr>
        <w:rFonts w:ascii="Times New Roman" w:hAnsi="Times New Roman" w:hint="default"/>
      </w:rPr>
    </w:lvl>
    <w:lvl w:ilvl="8" w:tplc="F33ABAB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CA401B3"/>
    <w:multiLevelType w:val="hybridMultilevel"/>
    <w:tmpl w:val="C23E5D3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4" w15:restartNumberingAfterBreak="0">
    <w:nsid w:val="4EA71A93"/>
    <w:multiLevelType w:val="hybridMultilevel"/>
    <w:tmpl w:val="6AA0FB58"/>
    <w:lvl w:ilvl="0" w:tplc="267A6952">
      <w:start w:val="1"/>
      <w:numFmt w:val="bullet"/>
      <w:lvlText w:val=""/>
      <w:lvlJc w:val="left"/>
      <w:pPr>
        <w:tabs>
          <w:tab w:val="num" w:pos="720"/>
        </w:tabs>
        <w:ind w:left="720" w:hanging="360"/>
      </w:pPr>
      <w:rPr>
        <w:rFonts w:ascii="Wingdings" w:hAnsi="Wingdings" w:hint="default"/>
      </w:rPr>
    </w:lvl>
    <w:lvl w:ilvl="1" w:tplc="CA56F34E" w:tentative="1">
      <w:start w:val="1"/>
      <w:numFmt w:val="bullet"/>
      <w:lvlText w:val=""/>
      <w:lvlJc w:val="left"/>
      <w:pPr>
        <w:tabs>
          <w:tab w:val="num" w:pos="1440"/>
        </w:tabs>
        <w:ind w:left="1440" w:hanging="360"/>
      </w:pPr>
      <w:rPr>
        <w:rFonts w:ascii="Wingdings" w:hAnsi="Wingdings" w:hint="default"/>
      </w:rPr>
    </w:lvl>
    <w:lvl w:ilvl="2" w:tplc="8156483A" w:tentative="1">
      <w:start w:val="1"/>
      <w:numFmt w:val="bullet"/>
      <w:lvlText w:val=""/>
      <w:lvlJc w:val="left"/>
      <w:pPr>
        <w:tabs>
          <w:tab w:val="num" w:pos="2160"/>
        </w:tabs>
        <w:ind w:left="2160" w:hanging="360"/>
      </w:pPr>
      <w:rPr>
        <w:rFonts w:ascii="Wingdings" w:hAnsi="Wingdings" w:hint="default"/>
      </w:rPr>
    </w:lvl>
    <w:lvl w:ilvl="3" w:tplc="56BA6E3C" w:tentative="1">
      <w:start w:val="1"/>
      <w:numFmt w:val="bullet"/>
      <w:lvlText w:val=""/>
      <w:lvlJc w:val="left"/>
      <w:pPr>
        <w:tabs>
          <w:tab w:val="num" w:pos="2880"/>
        </w:tabs>
        <w:ind w:left="2880" w:hanging="360"/>
      </w:pPr>
      <w:rPr>
        <w:rFonts w:ascii="Wingdings" w:hAnsi="Wingdings" w:hint="default"/>
      </w:rPr>
    </w:lvl>
    <w:lvl w:ilvl="4" w:tplc="635E9E3A" w:tentative="1">
      <w:start w:val="1"/>
      <w:numFmt w:val="bullet"/>
      <w:lvlText w:val=""/>
      <w:lvlJc w:val="left"/>
      <w:pPr>
        <w:tabs>
          <w:tab w:val="num" w:pos="3600"/>
        </w:tabs>
        <w:ind w:left="3600" w:hanging="360"/>
      </w:pPr>
      <w:rPr>
        <w:rFonts w:ascii="Wingdings" w:hAnsi="Wingdings" w:hint="default"/>
      </w:rPr>
    </w:lvl>
    <w:lvl w:ilvl="5" w:tplc="9B66FF10" w:tentative="1">
      <w:start w:val="1"/>
      <w:numFmt w:val="bullet"/>
      <w:lvlText w:val=""/>
      <w:lvlJc w:val="left"/>
      <w:pPr>
        <w:tabs>
          <w:tab w:val="num" w:pos="4320"/>
        </w:tabs>
        <w:ind w:left="4320" w:hanging="360"/>
      </w:pPr>
      <w:rPr>
        <w:rFonts w:ascii="Wingdings" w:hAnsi="Wingdings" w:hint="default"/>
      </w:rPr>
    </w:lvl>
    <w:lvl w:ilvl="6" w:tplc="C4E41114" w:tentative="1">
      <w:start w:val="1"/>
      <w:numFmt w:val="bullet"/>
      <w:lvlText w:val=""/>
      <w:lvlJc w:val="left"/>
      <w:pPr>
        <w:tabs>
          <w:tab w:val="num" w:pos="5040"/>
        </w:tabs>
        <w:ind w:left="5040" w:hanging="360"/>
      </w:pPr>
      <w:rPr>
        <w:rFonts w:ascii="Wingdings" w:hAnsi="Wingdings" w:hint="default"/>
      </w:rPr>
    </w:lvl>
    <w:lvl w:ilvl="7" w:tplc="6A24751E" w:tentative="1">
      <w:start w:val="1"/>
      <w:numFmt w:val="bullet"/>
      <w:lvlText w:val=""/>
      <w:lvlJc w:val="left"/>
      <w:pPr>
        <w:tabs>
          <w:tab w:val="num" w:pos="5760"/>
        </w:tabs>
        <w:ind w:left="5760" w:hanging="360"/>
      </w:pPr>
      <w:rPr>
        <w:rFonts w:ascii="Wingdings" w:hAnsi="Wingdings" w:hint="default"/>
      </w:rPr>
    </w:lvl>
    <w:lvl w:ilvl="8" w:tplc="A0F6659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4426DC"/>
    <w:multiLevelType w:val="multilevel"/>
    <w:tmpl w:val="00000002"/>
    <w:lvl w:ilvl="0">
      <w:start w:val="3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A71591C"/>
    <w:multiLevelType w:val="hybridMultilevel"/>
    <w:tmpl w:val="A86CE9CE"/>
    <w:lvl w:ilvl="0" w:tplc="237A7CDC">
      <w:start w:val="3"/>
      <w:numFmt w:val="decimal"/>
      <w:lvlText w:val="%1."/>
      <w:lvlJc w:val="left"/>
      <w:pPr>
        <w:ind w:left="720" w:hanging="360"/>
      </w:pPr>
    </w:lvl>
    <w:lvl w:ilvl="1" w:tplc="A632364C">
      <w:start w:val="1"/>
      <w:numFmt w:val="lowerLetter"/>
      <w:lvlText w:val="%2."/>
      <w:lvlJc w:val="left"/>
      <w:pPr>
        <w:ind w:left="1440" w:hanging="360"/>
      </w:pPr>
    </w:lvl>
    <w:lvl w:ilvl="2" w:tplc="7F88E9F0">
      <w:start w:val="1"/>
      <w:numFmt w:val="lowerRoman"/>
      <w:lvlText w:val="%3."/>
      <w:lvlJc w:val="right"/>
      <w:pPr>
        <w:ind w:left="2160" w:hanging="180"/>
      </w:pPr>
    </w:lvl>
    <w:lvl w:ilvl="3" w:tplc="5FE65016">
      <w:start w:val="1"/>
      <w:numFmt w:val="decimal"/>
      <w:lvlText w:val="%4."/>
      <w:lvlJc w:val="left"/>
      <w:pPr>
        <w:ind w:left="2880" w:hanging="360"/>
      </w:pPr>
    </w:lvl>
    <w:lvl w:ilvl="4" w:tplc="C336644C">
      <w:start w:val="1"/>
      <w:numFmt w:val="lowerLetter"/>
      <w:lvlText w:val="%5."/>
      <w:lvlJc w:val="left"/>
      <w:pPr>
        <w:ind w:left="3600" w:hanging="360"/>
      </w:pPr>
    </w:lvl>
    <w:lvl w:ilvl="5" w:tplc="1228DCC8">
      <w:start w:val="1"/>
      <w:numFmt w:val="lowerRoman"/>
      <w:lvlText w:val="%6."/>
      <w:lvlJc w:val="right"/>
      <w:pPr>
        <w:ind w:left="4320" w:hanging="180"/>
      </w:pPr>
    </w:lvl>
    <w:lvl w:ilvl="6" w:tplc="91027006">
      <w:start w:val="1"/>
      <w:numFmt w:val="decimal"/>
      <w:lvlText w:val="%7."/>
      <w:lvlJc w:val="left"/>
      <w:pPr>
        <w:ind w:left="5040" w:hanging="360"/>
      </w:pPr>
    </w:lvl>
    <w:lvl w:ilvl="7" w:tplc="FC8C0B7C">
      <w:start w:val="1"/>
      <w:numFmt w:val="lowerLetter"/>
      <w:lvlText w:val="%8."/>
      <w:lvlJc w:val="left"/>
      <w:pPr>
        <w:ind w:left="5760" w:hanging="360"/>
      </w:pPr>
    </w:lvl>
    <w:lvl w:ilvl="8" w:tplc="DF0AFEDC">
      <w:start w:val="1"/>
      <w:numFmt w:val="lowerRoman"/>
      <w:lvlText w:val="%9."/>
      <w:lvlJc w:val="right"/>
      <w:pPr>
        <w:ind w:left="6480" w:hanging="180"/>
      </w:pPr>
    </w:lvl>
  </w:abstractNum>
  <w:abstractNum w:abstractNumId="27" w15:restartNumberingAfterBreak="0">
    <w:nsid w:val="5BA349AF"/>
    <w:multiLevelType w:val="multilevel"/>
    <w:tmpl w:val="E15060E6"/>
    <w:lvl w:ilvl="0">
      <w:start w:val="37"/>
      <w:numFmt w:val="decimal"/>
      <w:lvlText w:val="%1."/>
      <w:lvlJc w:val="left"/>
      <w:pPr>
        <w:tabs>
          <w:tab w:val="num" w:pos="720"/>
        </w:tabs>
        <w:ind w:left="720" w:hanging="360"/>
      </w:pPr>
      <w:rPr>
        <w:rFonts w:hint="default"/>
      </w:rPr>
    </w:lvl>
    <w:lvl w:ilvl="1">
      <w:start w:val="6"/>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5ED96B0A"/>
    <w:multiLevelType w:val="hybridMultilevel"/>
    <w:tmpl w:val="382C6AF0"/>
    <w:lvl w:ilvl="0" w:tplc="16C29A14">
      <w:start w:val="1"/>
      <w:numFmt w:val="bullet"/>
      <w:lvlText w:val=""/>
      <w:lvlJc w:val="left"/>
      <w:pPr>
        <w:tabs>
          <w:tab w:val="num" w:pos="720"/>
        </w:tabs>
        <w:ind w:left="720" w:hanging="360"/>
      </w:pPr>
      <w:rPr>
        <w:rFonts w:ascii="Wingdings" w:hAnsi="Wingdings" w:hint="default"/>
      </w:rPr>
    </w:lvl>
    <w:lvl w:ilvl="1" w:tplc="895E4882" w:tentative="1">
      <w:start w:val="1"/>
      <w:numFmt w:val="bullet"/>
      <w:lvlText w:val=""/>
      <w:lvlJc w:val="left"/>
      <w:pPr>
        <w:tabs>
          <w:tab w:val="num" w:pos="1440"/>
        </w:tabs>
        <w:ind w:left="1440" w:hanging="360"/>
      </w:pPr>
      <w:rPr>
        <w:rFonts w:ascii="Wingdings" w:hAnsi="Wingdings" w:hint="default"/>
      </w:rPr>
    </w:lvl>
    <w:lvl w:ilvl="2" w:tplc="1B4468CA" w:tentative="1">
      <w:start w:val="1"/>
      <w:numFmt w:val="bullet"/>
      <w:lvlText w:val=""/>
      <w:lvlJc w:val="left"/>
      <w:pPr>
        <w:tabs>
          <w:tab w:val="num" w:pos="2160"/>
        </w:tabs>
        <w:ind w:left="2160" w:hanging="360"/>
      </w:pPr>
      <w:rPr>
        <w:rFonts w:ascii="Wingdings" w:hAnsi="Wingdings" w:hint="default"/>
      </w:rPr>
    </w:lvl>
    <w:lvl w:ilvl="3" w:tplc="9ECEC4D0" w:tentative="1">
      <w:start w:val="1"/>
      <w:numFmt w:val="bullet"/>
      <w:lvlText w:val=""/>
      <w:lvlJc w:val="left"/>
      <w:pPr>
        <w:tabs>
          <w:tab w:val="num" w:pos="2880"/>
        </w:tabs>
        <w:ind w:left="2880" w:hanging="360"/>
      </w:pPr>
      <w:rPr>
        <w:rFonts w:ascii="Wingdings" w:hAnsi="Wingdings" w:hint="default"/>
      </w:rPr>
    </w:lvl>
    <w:lvl w:ilvl="4" w:tplc="15862364" w:tentative="1">
      <w:start w:val="1"/>
      <w:numFmt w:val="bullet"/>
      <w:lvlText w:val=""/>
      <w:lvlJc w:val="left"/>
      <w:pPr>
        <w:tabs>
          <w:tab w:val="num" w:pos="3600"/>
        </w:tabs>
        <w:ind w:left="3600" w:hanging="360"/>
      </w:pPr>
      <w:rPr>
        <w:rFonts w:ascii="Wingdings" w:hAnsi="Wingdings" w:hint="default"/>
      </w:rPr>
    </w:lvl>
    <w:lvl w:ilvl="5" w:tplc="04184CAA" w:tentative="1">
      <w:start w:val="1"/>
      <w:numFmt w:val="bullet"/>
      <w:lvlText w:val=""/>
      <w:lvlJc w:val="left"/>
      <w:pPr>
        <w:tabs>
          <w:tab w:val="num" w:pos="4320"/>
        </w:tabs>
        <w:ind w:left="4320" w:hanging="360"/>
      </w:pPr>
      <w:rPr>
        <w:rFonts w:ascii="Wingdings" w:hAnsi="Wingdings" w:hint="default"/>
      </w:rPr>
    </w:lvl>
    <w:lvl w:ilvl="6" w:tplc="944EE25C" w:tentative="1">
      <w:start w:val="1"/>
      <w:numFmt w:val="bullet"/>
      <w:lvlText w:val=""/>
      <w:lvlJc w:val="left"/>
      <w:pPr>
        <w:tabs>
          <w:tab w:val="num" w:pos="5040"/>
        </w:tabs>
        <w:ind w:left="5040" w:hanging="360"/>
      </w:pPr>
      <w:rPr>
        <w:rFonts w:ascii="Wingdings" w:hAnsi="Wingdings" w:hint="default"/>
      </w:rPr>
    </w:lvl>
    <w:lvl w:ilvl="7" w:tplc="86144C92" w:tentative="1">
      <w:start w:val="1"/>
      <w:numFmt w:val="bullet"/>
      <w:lvlText w:val=""/>
      <w:lvlJc w:val="left"/>
      <w:pPr>
        <w:tabs>
          <w:tab w:val="num" w:pos="5760"/>
        </w:tabs>
        <w:ind w:left="5760" w:hanging="360"/>
      </w:pPr>
      <w:rPr>
        <w:rFonts w:ascii="Wingdings" w:hAnsi="Wingdings" w:hint="default"/>
      </w:rPr>
    </w:lvl>
    <w:lvl w:ilvl="8" w:tplc="DCB0C90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D144C5"/>
    <w:multiLevelType w:val="hybridMultilevel"/>
    <w:tmpl w:val="7794F75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CD2057"/>
    <w:multiLevelType w:val="hybridMultilevel"/>
    <w:tmpl w:val="6B0AFE1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921D23"/>
    <w:multiLevelType w:val="hybridMultilevel"/>
    <w:tmpl w:val="01B843B0"/>
    <w:lvl w:ilvl="0" w:tplc="1376FCA0">
      <w:start w:val="3"/>
      <w:numFmt w:val="decimal"/>
      <w:lvlText w:val="%1."/>
      <w:lvlJc w:val="left"/>
      <w:pPr>
        <w:ind w:left="720" w:hanging="360"/>
      </w:pPr>
    </w:lvl>
    <w:lvl w:ilvl="1" w:tplc="2EC8FF90">
      <w:start w:val="1"/>
      <w:numFmt w:val="lowerLetter"/>
      <w:lvlText w:val="%2."/>
      <w:lvlJc w:val="left"/>
      <w:pPr>
        <w:ind w:left="1440" w:hanging="360"/>
      </w:pPr>
    </w:lvl>
    <w:lvl w:ilvl="2" w:tplc="01546E50">
      <w:start w:val="1"/>
      <w:numFmt w:val="lowerRoman"/>
      <w:lvlText w:val="%3."/>
      <w:lvlJc w:val="right"/>
      <w:pPr>
        <w:ind w:left="2160" w:hanging="180"/>
      </w:pPr>
    </w:lvl>
    <w:lvl w:ilvl="3" w:tplc="7006333A">
      <w:start w:val="1"/>
      <w:numFmt w:val="decimal"/>
      <w:lvlText w:val="%4."/>
      <w:lvlJc w:val="left"/>
      <w:pPr>
        <w:ind w:left="2880" w:hanging="360"/>
      </w:pPr>
    </w:lvl>
    <w:lvl w:ilvl="4" w:tplc="C9660A0C">
      <w:start w:val="1"/>
      <w:numFmt w:val="lowerLetter"/>
      <w:lvlText w:val="%5."/>
      <w:lvlJc w:val="left"/>
      <w:pPr>
        <w:ind w:left="3600" w:hanging="360"/>
      </w:pPr>
    </w:lvl>
    <w:lvl w:ilvl="5" w:tplc="E9C6EC5A">
      <w:start w:val="1"/>
      <w:numFmt w:val="lowerRoman"/>
      <w:lvlText w:val="%6."/>
      <w:lvlJc w:val="right"/>
      <w:pPr>
        <w:ind w:left="4320" w:hanging="180"/>
      </w:pPr>
    </w:lvl>
    <w:lvl w:ilvl="6" w:tplc="F91E8590">
      <w:start w:val="1"/>
      <w:numFmt w:val="decimal"/>
      <w:lvlText w:val="%7."/>
      <w:lvlJc w:val="left"/>
      <w:pPr>
        <w:ind w:left="5040" w:hanging="360"/>
      </w:pPr>
    </w:lvl>
    <w:lvl w:ilvl="7" w:tplc="59440CDE">
      <w:start w:val="1"/>
      <w:numFmt w:val="lowerLetter"/>
      <w:lvlText w:val="%8."/>
      <w:lvlJc w:val="left"/>
      <w:pPr>
        <w:ind w:left="5760" w:hanging="360"/>
      </w:pPr>
    </w:lvl>
    <w:lvl w:ilvl="8" w:tplc="DD383CCE">
      <w:start w:val="1"/>
      <w:numFmt w:val="lowerRoman"/>
      <w:lvlText w:val="%9."/>
      <w:lvlJc w:val="right"/>
      <w:pPr>
        <w:ind w:left="6480" w:hanging="180"/>
      </w:pPr>
    </w:lvl>
  </w:abstractNum>
  <w:abstractNum w:abstractNumId="32" w15:restartNumberingAfterBreak="0">
    <w:nsid w:val="6E9A4AE5"/>
    <w:multiLevelType w:val="hybridMultilevel"/>
    <w:tmpl w:val="FE467A84"/>
    <w:lvl w:ilvl="0" w:tplc="BD96D3B4">
      <w:start w:val="1"/>
      <w:numFmt w:val="bullet"/>
      <w:lvlText w:val=""/>
      <w:lvlJc w:val="left"/>
      <w:pPr>
        <w:tabs>
          <w:tab w:val="num" w:pos="720"/>
        </w:tabs>
        <w:ind w:left="720" w:hanging="360"/>
      </w:pPr>
      <w:rPr>
        <w:rFonts w:ascii="Wingdings" w:hAnsi="Wingdings" w:hint="default"/>
      </w:rPr>
    </w:lvl>
    <w:lvl w:ilvl="1" w:tplc="1C6CD326" w:tentative="1">
      <w:start w:val="1"/>
      <w:numFmt w:val="bullet"/>
      <w:lvlText w:val=""/>
      <w:lvlJc w:val="left"/>
      <w:pPr>
        <w:tabs>
          <w:tab w:val="num" w:pos="1440"/>
        </w:tabs>
        <w:ind w:left="1440" w:hanging="360"/>
      </w:pPr>
      <w:rPr>
        <w:rFonts w:ascii="Wingdings" w:hAnsi="Wingdings" w:hint="default"/>
      </w:rPr>
    </w:lvl>
    <w:lvl w:ilvl="2" w:tplc="DB7CA560" w:tentative="1">
      <w:start w:val="1"/>
      <w:numFmt w:val="bullet"/>
      <w:lvlText w:val=""/>
      <w:lvlJc w:val="left"/>
      <w:pPr>
        <w:tabs>
          <w:tab w:val="num" w:pos="2160"/>
        </w:tabs>
        <w:ind w:left="2160" w:hanging="360"/>
      </w:pPr>
      <w:rPr>
        <w:rFonts w:ascii="Wingdings" w:hAnsi="Wingdings" w:hint="default"/>
      </w:rPr>
    </w:lvl>
    <w:lvl w:ilvl="3" w:tplc="C0C859E6" w:tentative="1">
      <w:start w:val="1"/>
      <w:numFmt w:val="bullet"/>
      <w:lvlText w:val=""/>
      <w:lvlJc w:val="left"/>
      <w:pPr>
        <w:tabs>
          <w:tab w:val="num" w:pos="2880"/>
        </w:tabs>
        <w:ind w:left="2880" w:hanging="360"/>
      </w:pPr>
      <w:rPr>
        <w:rFonts w:ascii="Wingdings" w:hAnsi="Wingdings" w:hint="default"/>
      </w:rPr>
    </w:lvl>
    <w:lvl w:ilvl="4" w:tplc="4384A028" w:tentative="1">
      <w:start w:val="1"/>
      <w:numFmt w:val="bullet"/>
      <w:lvlText w:val=""/>
      <w:lvlJc w:val="left"/>
      <w:pPr>
        <w:tabs>
          <w:tab w:val="num" w:pos="3600"/>
        </w:tabs>
        <w:ind w:left="3600" w:hanging="360"/>
      </w:pPr>
      <w:rPr>
        <w:rFonts w:ascii="Wingdings" w:hAnsi="Wingdings" w:hint="default"/>
      </w:rPr>
    </w:lvl>
    <w:lvl w:ilvl="5" w:tplc="9E4C3FFA" w:tentative="1">
      <w:start w:val="1"/>
      <w:numFmt w:val="bullet"/>
      <w:lvlText w:val=""/>
      <w:lvlJc w:val="left"/>
      <w:pPr>
        <w:tabs>
          <w:tab w:val="num" w:pos="4320"/>
        </w:tabs>
        <w:ind w:left="4320" w:hanging="360"/>
      </w:pPr>
      <w:rPr>
        <w:rFonts w:ascii="Wingdings" w:hAnsi="Wingdings" w:hint="default"/>
      </w:rPr>
    </w:lvl>
    <w:lvl w:ilvl="6" w:tplc="CA047618" w:tentative="1">
      <w:start w:val="1"/>
      <w:numFmt w:val="bullet"/>
      <w:lvlText w:val=""/>
      <w:lvlJc w:val="left"/>
      <w:pPr>
        <w:tabs>
          <w:tab w:val="num" w:pos="5040"/>
        </w:tabs>
        <w:ind w:left="5040" w:hanging="360"/>
      </w:pPr>
      <w:rPr>
        <w:rFonts w:ascii="Wingdings" w:hAnsi="Wingdings" w:hint="default"/>
      </w:rPr>
    </w:lvl>
    <w:lvl w:ilvl="7" w:tplc="12129D14" w:tentative="1">
      <w:start w:val="1"/>
      <w:numFmt w:val="bullet"/>
      <w:lvlText w:val=""/>
      <w:lvlJc w:val="left"/>
      <w:pPr>
        <w:tabs>
          <w:tab w:val="num" w:pos="5760"/>
        </w:tabs>
        <w:ind w:left="5760" w:hanging="360"/>
      </w:pPr>
      <w:rPr>
        <w:rFonts w:ascii="Wingdings" w:hAnsi="Wingdings" w:hint="default"/>
      </w:rPr>
    </w:lvl>
    <w:lvl w:ilvl="8" w:tplc="9EF0DCD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106879"/>
    <w:multiLevelType w:val="hybridMultilevel"/>
    <w:tmpl w:val="7FA41762"/>
    <w:lvl w:ilvl="0" w:tplc="6F64AD7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4220456"/>
    <w:multiLevelType w:val="hybridMultilevel"/>
    <w:tmpl w:val="7E02B5D8"/>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BC2DE3"/>
    <w:multiLevelType w:val="hybridMultilevel"/>
    <w:tmpl w:val="F606D508"/>
    <w:lvl w:ilvl="0" w:tplc="1EF033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7C2079"/>
    <w:multiLevelType w:val="multilevel"/>
    <w:tmpl w:val="00000002"/>
    <w:lvl w:ilvl="0">
      <w:start w:val="3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7"/>
  </w:num>
  <w:num w:numId="2">
    <w:abstractNumId w:val="26"/>
  </w:num>
  <w:num w:numId="3">
    <w:abstractNumId w:val="16"/>
  </w:num>
  <w:num w:numId="4">
    <w:abstractNumId w:val="31"/>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36"/>
  </w:num>
  <w:num w:numId="21">
    <w:abstractNumId w:val="25"/>
  </w:num>
  <w:num w:numId="22">
    <w:abstractNumId w:val="18"/>
  </w:num>
  <w:num w:numId="23">
    <w:abstractNumId w:val="34"/>
  </w:num>
  <w:num w:numId="24">
    <w:abstractNumId w:val="29"/>
  </w:num>
  <w:num w:numId="25">
    <w:abstractNumId w:val="30"/>
  </w:num>
  <w:num w:numId="26">
    <w:abstractNumId w:val="33"/>
  </w:num>
  <w:num w:numId="27">
    <w:abstractNumId w:val="27"/>
  </w:num>
  <w:num w:numId="28">
    <w:abstractNumId w:val="19"/>
  </w:num>
  <w:num w:numId="29">
    <w:abstractNumId w:val="21"/>
  </w:num>
  <w:num w:numId="30">
    <w:abstractNumId w:val="20"/>
  </w:num>
  <w:num w:numId="31">
    <w:abstractNumId w:val="35"/>
  </w:num>
  <w:num w:numId="32">
    <w:abstractNumId w:val="22"/>
  </w:num>
  <w:num w:numId="33">
    <w:abstractNumId w:val="32"/>
  </w:num>
  <w:num w:numId="34">
    <w:abstractNumId w:val="28"/>
  </w:num>
  <w:num w:numId="35">
    <w:abstractNumId w:val="15"/>
  </w:num>
  <w:num w:numId="36">
    <w:abstractNumId w:val="24"/>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29B"/>
    <w:rsid w:val="000D57CB"/>
    <w:rsid w:val="00114B06"/>
    <w:rsid w:val="00142D60"/>
    <w:rsid w:val="00173F9D"/>
    <w:rsid w:val="001A6AD7"/>
    <w:rsid w:val="001C36F8"/>
    <w:rsid w:val="001C4E1A"/>
    <w:rsid w:val="0020129B"/>
    <w:rsid w:val="00222806"/>
    <w:rsid w:val="00242B83"/>
    <w:rsid w:val="00335160"/>
    <w:rsid w:val="003B27B4"/>
    <w:rsid w:val="003C6EBB"/>
    <w:rsid w:val="003F0533"/>
    <w:rsid w:val="004553A7"/>
    <w:rsid w:val="004642CE"/>
    <w:rsid w:val="00467996"/>
    <w:rsid w:val="004C08C4"/>
    <w:rsid w:val="004D3A7E"/>
    <w:rsid w:val="004E36CA"/>
    <w:rsid w:val="00517504"/>
    <w:rsid w:val="00554EE9"/>
    <w:rsid w:val="005D34BE"/>
    <w:rsid w:val="00611B1A"/>
    <w:rsid w:val="00643BEC"/>
    <w:rsid w:val="006A0BBC"/>
    <w:rsid w:val="006A3EED"/>
    <w:rsid w:val="006B3D70"/>
    <w:rsid w:val="006F0714"/>
    <w:rsid w:val="006F0C07"/>
    <w:rsid w:val="00744735"/>
    <w:rsid w:val="007742DF"/>
    <w:rsid w:val="00786C28"/>
    <w:rsid w:val="007A7400"/>
    <w:rsid w:val="008426BA"/>
    <w:rsid w:val="00850C86"/>
    <w:rsid w:val="00877169"/>
    <w:rsid w:val="008B18E0"/>
    <w:rsid w:val="008B7326"/>
    <w:rsid w:val="009331FD"/>
    <w:rsid w:val="00977C8D"/>
    <w:rsid w:val="009B3872"/>
    <w:rsid w:val="009C1D18"/>
    <w:rsid w:val="00A6265A"/>
    <w:rsid w:val="00A81AB3"/>
    <w:rsid w:val="00AA2EB4"/>
    <w:rsid w:val="00B47435"/>
    <w:rsid w:val="00BB5C7D"/>
    <w:rsid w:val="00BD340F"/>
    <w:rsid w:val="00BE554F"/>
    <w:rsid w:val="00BF6FA9"/>
    <w:rsid w:val="00C57F9F"/>
    <w:rsid w:val="00C76E02"/>
    <w:rsid w:val="00CA24A5"/>
    <w:rsid w:val="00D02305"/>
    <w:rsid w:val="00D20074"/>
    <w:rsid w:val="00D808AB"/>
    <w:rsid w:val="00D82FAF"/>
    <w:rsid w:val="00D847CF"/>
    <w:rsid w:val="00D87133"/>
    <w:rsid w:val="00DA6FCF"/>
    <w:rsid w:val="00DE2876"/>
    <w:rsid w:val="00E56467"/>
    <w:rsid w:val="00E62FD0"/>
    <w:rsid w:val="00E6365E"/>
    <w:rsid w:val="00E93D2F"/>
    <w:rsid w:val="00EB545B"/>
    <w:rsid w:val="00F151D1"/>
    <w:rsid w:val="00F415A4"/>
    <w:rsid w:val="00F94F42"/>
    <w:rsid w:val="00FA24D0"/>
    <w:rsid w:val="00FC69E8"/>
    <w:rsid w:val="00FF158D"/>
    <w:rsid w:val="2C67E8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9E54C51"/>
  <w15:chartTrackingRefBased/>
  <w15:docId w15:val="{576C1E48-E01F-4BE9-AF9C-F34A2DD5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DefaultParagraphFont0">
    <w:name w:val="Default Paragraph Font0"/>
  </w:style>
  <w:style w:type="character" w:customStyle="1" w:styleId="NumberingSymbols">
    <w:name w:val="Numbering Symbols"/>
  </w:style>
  <w:style w:type="character" w:customStyle="1" w:styleId="WW8Num17z2">
    <w:name w:val="WW8Num17z2"/>
    <w:rPr>
      <w:rFonts w:ascii="Times New Roman" w:eastAsia="Times New Roman" w:hAnsi="Times New Roman" w:cs="Times New Roman"/>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ListParagraph">
    <w:name w:val="List Paragraph"/>
    <w:basedOn w:val="Normal"/>
    <w:uiPriority w:val="34"/>
    <w:qFormat/>
    <w:pPr>
      <w:ind w:left="720"/>
    </w:pPr>
  </w:style>
  <w:style w:type="paragraph" w:customStyle="1" w:styleId="Titredetableau">
    <w:name w:val="Titre de tableau"/>
    <w:pPr>
      <w:widowControl w:val="0"/>
      <w:suppressAutoHyphens/>
      <w:spacing w:before="40" w:after="40" w:line="280" w:lineRule="exact"/>
      <w:jc w:val="center"/>
    </w:pPr>
    <w:rPr>
      <w:rFonts w:ascii="Arial" w:eastAsia="Arial" w:hAnsi="Arial"/>
      <w:b/>
      <w:sz w:val="22"/>
      <w:szCs w:val="24"/>
      <w:lang w:val="fr-FR" w:eastAsia="ar-SA"/>
    </w:rPr>
  </w:style>
  <w:style w:type="paragraph" w:styleId="Header">
    <w:name w:val="header"/>
    <w:basedOn w:val="Normal"/>
    <w:pPr>
      <w:tabs>
        <w:tab w:val="center" w:pos="4536"/>
        <w:tab w:val="right" w:pos="9072"/>
      </w:tabs>
    </w:pPr>
  </w:style>
  <w:style w:type="paragraph" w:customStyle="1" w:styleId="Question">
    <w:name w:val="Question"/>
    <w:pPr>
      <w:widowControl w:val="0"/>
      <w:tabs>
        <w:tab w:val="right" w:pos="420"/>
        <w:tab w:val="left" w:pos="540"/>
      </w:tabs>
      <w:suppressAutoHyphens/>
      <w:spacing w:before="200" w:after="40" w:line="280" w:lineRule="exact"/>
      <w:ind w:left="540" w:hanging="540"/>
    </w:pPr>
    <w:rPr>
      <w:rFonts w:ascii="Arial" w:eastAsia="Arial" w:hAnsi="Arial"/>
      <w:sz w:val="22"/>
      <w:szCs w:val="24"/>
      <w:lang w:val="fr-FR" w:eastAsia="ar-SA"/>
    </w:rPr>
  </w:style>
  <w:style w:type="paragraph" w:styleId="NoSpacing">
    <w:name w:val="No Spacing"/>
    <w:uiPriority w:val="1"/>
    <w:qFormat/>
    <w:pPr>
      <w:suppressAutoHyphens/>
    </w:pPr>
    <w:rPr>
      <w:rFonts w:ascii="Calibri" w:eastAsia="Calibri" w:hAnsi="Calibri" w:cs="Calibri"/>
      <w:sz w:val="22"/>
      <w:szCs w:val="22"/>
      <w:lang w:eastAsia="ar-SA"/>
    </w:rPr>
  </w:style>
  <w:style w:type="table" w:styleId="TableGrid">
    <w:name w:val="Table Grid"/>
    <w:basedOn w:val="TableNormal"/>
    <w:uiPriority w:val="59"/>
    <w:rsid w:val="00DE2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AA2E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B4"/>
    <w:rPr>
      <w:rFonts w:ascii="Segoe UI" w:hAnsi="Segoe UI" w:cs="Segoe UI"/>
      <w:sz w:val="18"/>
      <w:szCs w:val="18"/>
      <w:lang w:eastAsia="ar-SA"/>
    </w:rPr>
  </w:style>
  <w:style w:type="paragraph" w:styleId="NormalWeb">
    <w:name w:val="Normal (Web)"/>
    <w:basedOn w:val="Normal"/>
    <w:uiPriority w:val="99"/>
    <w:semiHidden/>
    <w:unhideWhenUsed/>
    <w:rsid w:val="00977C8D"/>
    <w:pPr>
      <w:suppressAutoHyphens w:val="0"/>
      <w:spacing w:before="100" w:beforeAutospacing="1" w:after="100" w:afterAutospacing="1" w:line="240" w:lineRule="auto"/>
    </w:pPr>
    <w:rPr>
      <w:rFonts w:ascii="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3382">
      <w:bodyDiv w:val="1"/>
      <w:marLeft w:val="0"/>
      <w:marRight w:val="0"/>
      <w:marTop w:val="0"/>
      <w:marBottom w:val="0"/>
      <w:divBdr>
        <w:top w:val="none" w:sz="0" w:space="0" w:color="auto"/>
        <w:left w:val="none" w:sz="0" w:space="0" w:color="auto"/>
        <w:bottom w:val="none" w:sz="0" w:space="0" w:color="auto"/>
        <w:right w:val="none" w:sz="0" w:space="0" w:color="auto"/>
      </w:divBdr>
      <w:divsChild>
        <w:div w:id="1527599987">
          <w:marLeft w:val="547"/>
          <w:marRight w:val="0"/>
          <w:marTop w:val="115"/>
          <w:marBottom w:val="0"/>
          <w:divBdr>
            <w:top w:val="none" w:sz="0" w:space="0" w:color="auto"/>
            <w:left w:val="none" w:sz="0" w:space="0" w:color="auto"/>
            <w:bottom w:val="none" w:sz="0" w:space="0" w:color="auto"/>
            <w:right w:val="none" w:sz="0" w:space="0" w:color="auto"/>
          </w:divBdr>
        </w:div>
      </w:divsChild>
    </w:div>
    <w:div w:id="309604091">
      <w:bodyDiv w:val="1"/>
      <w:marLeft w:val="0"/>
      <w:marRight w:val="0"/>
      <w:marTop w:val="0"/>
      <w:marBottom w:val="0"/>
      <w:divBdr>
        <w:top w:val="none" w:sz="0" w:space="0" w:color="auto"/>
        <w:left w:val="none" w:sz="0" w:space="0" w:color="auto"/>
        <w:bottom w:val="none" w:sz="0" w:space="0" w:color="auto"/>
        <w:right w:val="none" w:sz="0" w:space="0" w:color="auto"/>
      </w:divBdr>
    </w:div>
    <w:div w:id="1053650950">
      <w:bodyDiv w:val="1"/>
      <w:marLeft w:val="0"/>
      <w:marRight w:val="0"/>
      <w:marTop w:val="0"/>
      <w:marBottom w:val="0"/>
      <w:divBdr>
        <w:top w:val="none" w:sz="0" w:space="0" w:color="auto"/>
        <w:left w:val="none" w:sz="0" w:space="0" w:color="auto"/>
        <w:bottom w:val="none" w:sz="0" w:space="0" w:color="auto"/>
        <w:right w:val="none" w:sz="0" w:space="0" w:color="auto"/>
      </w:divBdr>
    </w:div>
    <w:div w:id="1055079687">
      <w:bodyDiv w:val="1"/>
      <w:marLeft w:val="0"/>
      <w:marRight w:val="0"/>
      <w:marTop w:val="0"/>
      <w:marBottom w:val="0"/>
      <w:divBdr>
        <w:top w:val="none" w:sz="0" w:space="0" w:color="auto"/>
        <w:left w:val="none" w:sz="0" w:space="0" w:color="auto"/>
        <w:bottom w:val="none" w:sz="0" w:space="0" w:color="auto"/>
        <w:right w:val="none" w:sz="0" w:space="0" w:color="auto"/>
      </w:divBdr>
      <w:divsChild>
        <w:div w:id="699236266">
          <w:marLeft w:val="547"/>
          <w:marRight w:val="0"/>
          <w:marTop w:val="134"/>
          <w:marBottom w:val="0"/>
          <w:divBdr>
            <w:top w:val="none" w:sz="0" w:space="0" w:color="auto"/>
            <w:left w:val="none" w:sz="0" w:space="0" w:color="auto"/>
            <w:bottom w:val="none" w:sz="0" w:space="0" w:color="auto"/>
            <w:right w:val="none" w:sz="0" w:space="0" w:color="auto"/>
          </w:divBdr>
        </w:div>
      </w:divsChild>
    </w:div>
    <w:div w:id="1161577743">
      <w:bodyDiv w:val="1"/>
      <w:marLeft w:val="0"/>
      <w:marRight w:val="0"/>
      <w:marTop w:val="0"/>
      <w:marBottom w:val="0"/>
      <w:divBdr>
        <w:top w:val="none" w:sz="0" w:space="0" w:color="auto"/>
        <w:left w:val="none" w:sz="0" w:space="0" w:color="auto"/>
        <w:bottom w:val="none" w:sz="0" w:space="0" w:color="auto"/>
        <w:right w:val="none" w:sz="0" w:space="0" w:color="auto"/>
      </w:divBdr>
      <w:divsChild>
        <w:div w:id="657271029">
          <w:marLeft w:val="547"/>
          <w:marRight w:val="0"/>
          <w:marTop w:val="154"/>
          <w:marBottom w:val="0"/>
          <w:divBdr>
            <w:top w:val="none" w:sz="0" w:space="0" w:color="auto"/>
            <w:left w:val="none" w:sz="0" w:space="0" w:color="auto"/>
            <w:bottom w:val="none" w:sz="0" w:space="0" w:color="auto"/>
            <w:right w:val="none" w:sz="0" w:space="0" w:color="auto"/>
          </w:divBdr>
        </w:div>
      </w:divsChild>
    </w:div>
    <w:div w:id="1811744983">
      <w:bodyDiv w:val="1"/>
      <w:marLeft w:val="0"/>
      <w:marRight w:val="0"/>
      <w:marTop w:val="0"/>
      <w:marBottom w:val="0"/>
      <w:divBdr>
        <w:top w:val="none" w:sz="0" w:space="0" w:color="auto"/>
        <w:left w:val="none" w:sz="0" w:space="0" w:color="auto"/>
        <w:bottom w:val="none" w:sz="0" w:space="0" w:color="auto"/>
        <w:right w:val="none" w:sz="0" w:space="0" w:color="auto"/>
      </w:divBdr>
      <w:divsChild>
        <w:div w:id="1641037391">
          <w:marLeft w:val="547"/>
          <w:marRight w:val="0"/>
          <w:marTop w:val="0"/>
          <w:marBottom w:val="0"/>
          <w:divBdr>
            <w:top w:val="none" w:sz="0" w:space="0" w:color="auto"/>
            <w:left w:val="none" w:sz="0" w:space="0" w:color="auto"/>
            <w:bottom w:val="none" w:sz="0" w:space="0" w:color="auto"/>
            <w:right w:val="none" w:sz="0" w:space="0" w:color="auto"/>
          </w:divBdr>
        </w:div>
      </w:divsChild>
    </w:div>
    <w:div w:id="2040616609">
      <w:bodyDiv w:val="1"/>
      <w:marLeft w:val="0"/>
      <w:marRight w:val="0"/>
      <w:marTop w:val="0"/>
      <w:marBottom w:val="0"/>
      <w:divBdr>
        <w:top w:val="none" w:sz="0" w:space="0" w:color="auto"/>
        <w:left w:val="none" w:sz="0" w:space="0" w:color="auto"/>
        <w:bottom w:val="none" w:sz="0" w:space="0" w:color="auto"/>
        <w:right w:val="none" w:sz="0" w:space="0" w:color="auto"/>
      </w:divBdr>
      <w:divsChild>
        <w:div w:id="1418211258">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0F0CBC706134187CB46B29E945351" ma:contentTypeVersion="4" ma:contentTypeDescription="Create a new document." ma:contentTypeScope="" ma:versionID="d48f3656b4959cefb7e77a50654a6d05">
  <xsd:schema xmlns:xsd="http://www.w3.org/2001/XMLSchema" xmlns:xs="http://www.w3.org/2001/XMLSchema" xmlns:p="http://schemas.microsoft.com/office/2006/metadata/properties" xmlns:ns2="30aef0e5-8d39-4b13-b7de-bd2dd6b10b3f" targetNamespace="http://schemas.microsoft.com/office/2006/metadata/properties" ma:root="true" ma:fieldsID="acabaff63958fc62da55a31092aee1c9" ns2:_="">
    <xsd:import namespace="30aef0e5-8d39-4b13-b7de-bd2dd6b10b3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ef0e5-8d39-4b13-b7de-bd2dd6b10b3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23F2FD-F469-4E19-8200-EFF941933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ef0e5-8d39-4b13-b7de-bd2dd6b10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876DF-F3C9-4C66-BB74-D404CE3C2054}">
  <ds:schemaRefs>
    <ds:schemaRef ds:uri="http://schemas.microsoft.com/sharepoint/v3/contenttype/forms"/>
  </ds:schemaRefs>
</ds:datastoreItem>
</file>

<file path=customXml/itemProps3.xml><?xml version="1.0" encoding="utf-8"?>
<ds:datastoreItem xmlns:ds="http://schemas.openxmlformats.org/officeDocument/2006/customXml" ds:itemID="{722F8F05-F18E-4859-9CAF-AA6D26E5DE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4668</Words>
  <Characters>26608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Scanned Document</vt:lpstr>
    </vt:vector>
  </TitlesOfParts>
  <Company>RSB-SCCM</Company>
  <LinksUpToDate>false</LinksUpToDate>
  <CharactersWithSpaces>31214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Scanned Document</dc:title>
  <dc:subject/>
  <dc:creator>16-student</dc:creator>
  <cp:keywords/>
  <dc:description/>
  <cp:lastModifiedBy>Caroline Mullin</cp:lastModifiedBy>
  <cp:revision>4</cp:revision>
  <cp:lastPrinted>2016-01-06T23:39:00Z</cp:lastPrinted>
  <dcterms:created xsi:type="dcterms:W3CDTF">2018-01-10T17:21:00Z</dcterms:created>
  <dcterms:modified xsi:type="dcterms:W3CDTF">2018-01-10T17:23:00Z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0x0101008730F0CBC706134187CB46B29E945351</vt:lpwstr>
  </property>
</Properties>
</file>