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55FFCD3" w14:textId="77777777" w:rsidR="008B7326" w:rsidRDefault="008B7326">
      <w:pPr>
        <w:widowControl w:val="0"/>
        <w:autoSpaceDE w:val="0"/>
        <w:spacing w:before="18" w:after="0" w:line="240" w:lineRule="auto"/>
        <w:ind w:right="-20"/>
        <w:jc w:val="center"/>
        <w:rPr>
          <w:rFonts w:ascii="Times New Roman" w:hAnsi="Times New Roman"/>
          <w:sz w:val="20"/>
          <w:szCs w:val="20"/>
        </w:rPr>
      </w:pPr>
    </w:p>
    <w:p w14:paraId="76ADD266" w14:textId="77777777" w:rsidR="008B7326" w:rsidRDefault="008B7326">
      <w:pPr>
        <w:widowControl w:val="0"/>
        <w:autoSpaceDE w:val="0"/>
        <w:spacing w:before="18" w:after="0" w:line="240" w:lineRule="auto"/>
        <w:ind w:right="-20"/>
        <w:jc w:val="center"/>
        <w:rPr>
          <w:rFonts w:ascii="Times New Roman" w:hAnsi="Times New Roman"/>
          <w:sz w:val="20"/>
          <w:szCs w:val="20"/>
        </w:rPr>
      </w:pPr>
    </w:p>
    <w:p w14:paraId="7B87F0AF" w14:textId="77777777" w:rsidR="00DE2876" w:rsidRDefault="008B7326" w:rsidP="00DE2876">
      <w:pPr>
        <w:widowControl w:val="0"/>
        <w:autoSpaceDE w:val="0"/>
        <w:spacing w:before="18" w:after="0" w:line="240" w:lineRule="auto"/>
        <w:ind w:right="-20"/>
        <w:rPr>
          <w:rFonts w:ascii="Times New Roman" w:hAnsi="Times New Roman"/>
          <w:color w:val="0F0A0C"/>
          <w:sz w:val="20"/>
          <w:szCs w:val="20"/>
        </w:rPr>
      </w:pPr>
      <w:r>
        <w:rPr>
          <w:rFonts w:ascii="Times New Roman" w:hAnsi="Times New Roman"/>
          <w:color w:val="0F0A0C"/>
          <w:sz w:val="20"/>
          <w:szCs w:val="20"/>
        </w:rPr>
        <w:t>Name:</w:t>
      </w:r>
      <w:r w:rsidR="00DE2876">
        <w:rPr>
          <w:rFonts w:ascii="Times New Roman" w:hAnsi="Times New Roman"/>
          <w:color w:val="0F0A0C"/>
          <w:sz w:val="20"/>
          <w:szCs w:val="20"/>
        </w:rPr>
        <w:t xml:space="preserve"> </w:t>
      </w:r>
      <w:r>
        <w:rPr>
          <w:rFonts w:ascii="Times New Roman" w:hAnsi="Times New Roman"/>
          <w:color w:val="0F0A0C"/>
          <w:sz w:val="20"/>
          <w:szCs w:val="20"/>
        </w:rPr>
        <w:t xml:space="preserve">_____________________________________   </w:t>
      </w:r>
    </w:p>
    <w:p w14:paraId="6857E7BC" w14:textId="77777777" w:rsidR="00DE2876" w:rsidRDefault="00DE2876" w:rsidP="00DE2876">
      <w:pPr>
        <w:widowControl w:val="0"/>
        <w:autoSpaceDE w:val="0"/>
        <w:spacing w:before="18" w:after="0" w:line="240" w:lineRule="auto"/>
        <w:ind w:right="-20"/>
        <w:jc w:val="center"/>
        <w:rPr>
          <w:rFonts w:ascii="Times New Roman" w:hAnsi="Times New Roman"/>
          <w:color w:val="0F0A0C"/>
          <w:sz w:val="20"/>
          <w:szCs w:val="20"/>
        </w:rPr>
      </w:pPr>
    </w:p>
    <w:p w14:paraId="1AD3349B" w14:textId="6BC68EB1" w:rsidR="008B7326" w:rsidRPr="00D808AB" w:rsidRDefault="008B7326" w:rsidP="00DE2876">
      <w:pPr>
        <w:widowControl w:val="0"/>
        <w:autoSpaceDE w:val="0"/>
        <w:spacing w:before="18" w:after="0" w:line="240" w:lineRule="auto"/>
        <w:ind w:right="-20"/>
        <w:jc w:val="center"/>
        <w:rPr>
          <w:rFonts w:ascii="Times New Roman" w:hAnsi="Times New Roman"/>
          <w:b/>
          <w:color w:val="0F0A0C"/>
          <w:w w:val="103"/>
          <w:sz w:val="28"/>
          <w:szCs w:val="20"/>
          <w:u w:val="single"/>
        </w:rPr>
      </w:pPr>
      <w:r w:rsidRPr="00D808AB">
        <w:rPr>
          <w:rFonts w:ascii="Times New Roman" w:hAnsi="Times New Roman"/>
          <w:b/>
          <w:color w:val="0F0A0C"/>
          <w:sz w:val="28"/>
          <w:szCs w:val="20"/>
          <w:u w:val="single"/>
        </w:rPr>
        <w:t>Review</w:t>
      </w:r>
      <w:r w:rsidRPr="00D808AB">
        <w:rPr>
          <w:rFonts w:ascii="Times New Roman" w:hAnsi="Times New Roman"/>
          <w:b/>
          <w:color w:val="0F0A0C"/>
          <w:spacing w:val="36"/>
          <w:sz w:val="28"/>
          <w:szCs w:val="20"/>
          <w:u w:val="single"/>
        </w:rPr>
        <w:t xml:space="preserve"> </w:t>
      </w:r>
      <w:r w:rsidRPr="00D808AB">
        <w:rPr>
          <w:rFonts w:ascii="Times New Roman" w:hAnsi="Times New Roman"/>
          <w:b/>
          <w:color w:val="0F0A0C"/>
          <w:sz w:val="28"/>
          <w:szCs w:val="20"/>
          <w:u w:val="single"/>
        </w:rPr>
        <w:t>for</w:t>
      </w:r>
      <w:r w:rsidRPr="00D808AB">
        <w:rPr>
          <w:rFonts w:ascii="Times New Roman" w:hAnsi="Times New Roman"/>
          <w:b/>
          <w:color w:val="0F0A0C"/>
          <w:spacing w:val="17"/>
          <w:sz w:val="28"/>
          <w:szCs w:val="20"/>
          <w:u w:val="single"/>
        </w:rPr>
        <w:t xml:space="preserve"> Midyear</w:t>
      </w:r>
      <w:r w:rsidRPr="00D808AB">
        <w:rPr>
          <w:rFonts w:ascii="Times New Roman" w:hAnsi="Times New Roman"/>
          <w:b/>
          <w:color w:val="0F0A0C"/>
          <w:spacing w:val="38"/>
          <w:sz w:val="28"/>
          <w:szCs w:val="20"/>
          <w:u w:val="single"/>
        </w:rPr>
        <w:t xml:space="preserve"> </w:t>
      </w:r>
      <w:r w:rsidRPr="00D808AB">
        <w:rPr>
          <w:rFonts w:ascii="Times New Roman" w:hAnsi="Times New Roman"/>
          <w:b/>
          <w:color w:val="0F0A0C"/>
          <w:w w:val="103"/>
          <w:sz w:val="28"/>
          <w:szCs w:val="20"/>
          <w:u w:val="single"/>
        </w:rPr>
        <w:t>Exam (201</w:t>
      </w:r>
      <w:r w:rsidR="00312FCC">
        <w:rPr>
          <w:rFonts w:ascii="Times New Roman" w:hAnsi="Times New Roman"/>
          <w:b/>
          <w:color w:val="0F0A0C"/>
          <w:w w:val="103"/>
          <w:sz w:val="28"/>
          <w:szCs w:val="20"/>
          <w:u w:val="single"/>
        </w:rPr>
        <w:t>7-18</w:t>
      </w:r>
      <w:r w:rsidRPr="00D808AB">
        <w:rPr>
          <w:rFonts w:ascii="Times New Roman" w:hAnsi="Times New Roman"/>
          <w:b/>
          <w:color w:val="0F0A0C"/>
          <w:w w:val="103"/>
          <w:sz w:val="28"/>
          <w:szCs w:val="20"/>
          <w:u w:val="single"/>
        </w:rPr>
        <w:t>)</w:t>
      </w:r>
    </w:p>
    <w:p w14:paraId="3D1ECF67" w14:textId="77777777" w:rsidR="006F0714" w:rsidRDefault="006F0714" w:rsidP="00DE2876">
      <w:pPr>
        <w:widowControl w:val="0"/>
        <w:autoSpaceDE w:val="0"/>
        <w:spacing w:before="18" w:after="0" w:line="240" w:lineRule="auto"/>
        <w:ind w:right="-20"/>
        <w:jc w:val="center"/>
        <w:rPr>
          <w:rFonts w:ascii="Times New Roman" w:hAnsi="Times New Roman"/>
          <w:color w:val="0F0A0C"/>
          <w:w w:val="103"/>
          <w:sz w:val="20"/>
          <w:szCs w:val="20"/>
        </w:rPr>
      </w:pPr>
    </w:p>
    <w:p w14:paraId="7B1BDD0F" w14:textId="508386E1" w:rsidR="00554EE9" w:rsidRPr="00D808AB" w:rsidRDefault="00554EE9" w:rsidP="006F0714">
      <w:pPr>
        <w:widowControl w:val="0"/>
        <w:autoSpaceDE w:val="0"/>
        <w:spacing w:before="18" w:after="0" w:line="240" w:lineRule="auto"/>
        <w:ind w:right="-20"/>
        <w:rPr>
          <w:rFonts w:ascii="Times New Roman" w:hAnsi="Times New Roman"/>
          <w:b/>
          <w:color w:val="0F0A0C"/>
          <w:w w:val="103"/>
          <w:sz w:val="24"/>
          <w:szCs w:val="20"/>
        </w:rPr>
      </w:pPr>
      <w:r w:rsidRPr="00D808AB">
        <w:rPr>
          <w:rFonts w:ascii="Times New Roman" w:hAnsi="Times New Roman"/>
          <w:b/>
          <w:color w:val="0F0A0C"/>
          <w:w w:val="103"/>
          <w:sz w:val="24"/>
          <w:szCs w:val="20"/>
        </w:rPr>
        <w:t>Cells and Genetics</w:t>
      </w:r>
    </w:p>
    <w:p w14:paraId="76FC84E7" w14:textId="77777777" w:rsidR="00554EE9" w:rsidRDefault="00554EE9" w:rsidP="006F0714">
      <w:pPr>
        <w:widowControl w:val="0"/>
        <w:autoSpaceDE w:val="0"/>
        <w:spacing w:before="18" w:after="0" w:line="240" w:lineRule="auto"/>
        <w:ind w:right="-20"/>
        <w:rPr>
          <w:rFonts w:ascii="Times New Roman" w:hAnsi="Times New Roman"/>
          <w:color w:val="0F0A0C"/>
          <w:w w:val="103"/>
          <w:sz w:val="20"/>
          <w:szCs w:val="20"/>
        </w:rPr>
      </w:pPr>
    </w:p>
    <w:p w14:paraId="535E42DC" w14:textId="1D01856B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1. </w:t>
      </w:r>
      <w:r w:rsidRPr="00F94F42">
        <w:rPr>
          <w:rFonts w:ascii="Times New Roman" w:hAnsi="Times New Roman" w:cs="Times New Roman"/>
          <w:sz w:val="20"/>
        </w:rPr>
        <w:t>Which cells in the human body normally have a diploid number of chromosomes in their nuclei?</w:t>
      </w:r>
    </w:p>
    <w:p w14:paraId="6237DA12" w14:textId="77777777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  <w:t xml:space="preserve">a) </w:t>
      </w:r>
      <w:proofErr w:type="gramStart"/>
      <w:r w:rsidRPr="00F94F42">
        <w:rPr>
          <w:rFonts w:ascii="Times New Roman" w:hAnsi="Times New Roman" w:cs="Times New Roman"/>
          <w:sz w:val="20"/>
        </w:rPr>
        <w:t>all</w:t>
      </w:r>
      <w:proofErr w:type="gramEnd"/>
      <w:r w:rsidRPr="00F94F42">
        <w:rPr>
          <w:rFonts w:ascii="Times New Roman" w:hAnsi="Times New Roman" w:cs="Times New Roman"/>
          <w:sz w:val="20"/>
        </w:rPr>
        <w:t xml:space="preserve"> cells</w:t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  <w:t>b) only cells produced by mitosis</w:t>
      </w:r>
    </w:p>
    <w:p w14:paraId="13B5D0D0" w14:textId="3A63AD70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  <w:t xml:space="preserve">c) </w:t>
      </w:r>
      <w:proofErr w:type="gramStart"/>
      <w:r w:rsidRPr="00F94F42">
        <w:rPr>
          <w:rFonts w:ascii="Times New Roman" w:hAnsi="Times New Roman" w:cs="Times New Roman"/>
          <w:sz w:val="20"/>
        </w:rPr>
        <w:t>only</w:t>
      </w:r>
      <w:proofErr w:type="gramEnd"/>
      <w:r w:rsidRPr="00F94F42">
        <w:rPr>
          <w:rFonts w:ascii="Times New Roman" w:hAnsi="Times New Roman" w:cs="Times New Roman"/>
          <w:sz w:val="20"/>
        </w:rPr>
        <w:t xml:space="preserve"> cells produced by meiosis</w:t>
      </w:r>
      <w:r w:rsidRPr="00F94F42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>d) only reproductive cells</w:t>
      </w:r>
    </w:p>
    <w:p w14:paraId="41188119" w14:textId="5D38CE70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2. </w:t>
      </w:r>
      <w:r w:rsidRPr="00F94F42">
        <w:rPr>
          <w:rFonts w:ascii="Times New Roman" w:hAnsi="Times New Roman" w:cs="Times New Roman"/>
          <w:sz w:val="20"/>
        </w:rPr>
        <w:t>The diploid chromosome number in humans is…</w:t>
      </w:r>
    </w:p>
    <w:p w14:paraId="641D6523" w14:textId="77777777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  <w:t>a) 23</w:t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  <w:t>b) 46</w:t>
      </w:r>
    </w:p>
    <w:p w14:paraId="56BDCD60" w14:textId="77777777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  <w:t>b) 48</w:t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  <w:t>d) 92</w:t>
      </w:r>
    </w:p>
    <w:p w14:paraId="4A7CB7A9" w14:textId="2E8C859F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3. </w:t>
      </w:r>
      <w:r w:rsidRPr="00F94F42">
        <w:rPr>
          <w:rFonts w:ascii="Times New Roman" w:hAnsi="Times New Roman" w:cs="Times New Roman"/>
          <w:sz w:val="20"/>
        </w:rPr>
        <w:t xml:space="preserve">The following is a portion of a DNA strand: CCG ATT TGC ACG.  The complimentary DNA strand would </w:t>
      </w:r>
      <w:proofErr w:type="gramStart"/>
      <w:r w:rsidRPr="00F94F42">
        <w:rPr>
          <w:rFonts w:ascii="Times New Roman" w:hAnsi="Times New Roman" w:cs="Times New Roman"/>
          <w:sz w:val="20"/>
        </w:rPr>
        <w:t>be :</w:t>
      </w:r>
      <w:proofErr w:type="gramEnd"/>
    </w:p>
    <w:p w14:paraId="2D9EBBCB" w14:textId="77777777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</w:r>
      <w:proofErr w:type="gramStart"/>
      <w:r w:rsidRPr="00F94F42">
        <w:rPr>
          <w:rFonts w:ascii="Times New Roman" w:hAnsi="Times New Roman" w:cs="Times New Roman"/>
          <w:sz w:val="20"/>
        </w:rPr>
        <w:t>a</w:t>
      </w:r>
      <w:proofErr w:type="gramEnd"/>
      <w:r w:rsidRPr="00F94F42">
        <w:rPr>
          <w:rFonts w:ascii="Times New Roman" w:hAnsi="Times New Roman" w:cs="Times New Roman"/>
          <w:sz w:val="20"/>
        </w:rPr>
        <w:t>) CCG ATT TGC ACG</w:t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  <w:t>b) GGC TAA ACG TGC</w:t>
      </w:r>
    </w:p>
    <w:p w14:paraId="3D9715B7" w14:textId="77777777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  <w:t>c) GGC UAA UCG UGC</w:t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  <w:t>d) CCG TAU UCG UGC</w:t>
      </w:r>
    </w:p>
    <w:p w14:paraId="6828E572" w14:textId="6D2BDCD1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4. </w:t>
      </w:r>
      <w:r w:rsidRPr="00F94F42">
        <w:rPr>
          <w:rFonts w:ascii="Times New Roman" w:hAnsi="Times New Roman" w:cs="Times New Roman"/>
          <w:sz w:val="20"/>
        </w:rPr>
        <w:t>Crossing over of chromosomes is most likely to occur during:</w:t>
      </w:r>
    </w:p>
    <w:p w14:paraId="03F729B3" w14:textId="77777777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  <w:t xml:space="preserve">a) </w:t>
      </w:r>
      <w:proofErr w:type="gramStart"/>
      <w:r w:rsidRPr="00F94F42">
        <w:rPr>
          <w:rFonts w:ascii="Times New Roman" w:hAnsi="Times New Roman" w:cs="Times New Roman"/>
          <w:sz w:val="20"/>
        </w:rPr>
        <w:t>meiosis</w:t>
      </w:r>
      <w:proofErr w:type="gramEnd"/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  <w:t>b) mitosis</w:t>
      </w:r>
    </w:p>
    <w:p w14:paraId="3C075EFE" w14:textId="77777777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  <w:t xml:space="preserve">c) </w:t>
      </w:r>
      <w:proofErr w:type="gramStart"/>
      <w:r w:rsidRPr="00F94F42">
        <w:rPr>
          <w:rFonts w:ascii="Times New Roman" w:hAnsi="Times New Roman" w:cs="Times New Roman"/>
          <w:sz w:val="20"/>
        </w:rPr>
        <w:t>cell</w:t>
      </w:r>
      <w:proofErr w:type="gramEnd"/>
      <w:r w:rsidRPr="00F94F42">
        <w:rPr>
          <w:rFonts w:ascii="Times New Roman" w:hAnsi="Times New Roman" w:cs="Times New Roman"/>
          <w:sz w:val="20"/>
        </w:rPr>
        <w:t xml:space="preserve"> death</w:t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  <w:t>d) fertilization</w:t>
      </w:r>
    </w:p>
    <w:p w14:paraId="01D3FB23" w14:textId="4708D9A4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5. </w:t>
      </w:r>
      <w:r w:rsidRPr="00F94F42">
        <w:rPr>
          <w:rFonts w:ascii="Times New Roman" w:hAnsi="Times New Roman" w:cs="Times New Roman"/>
          <w:sz w:val="20"/>
        </w:rPr>
        <w:t xml:space="preserve">DNA is made up </w:t>
      </w:r>
      <w:proofErr w:type="gramStart"/>
      <w:r w:rsidRPr="00F94F42">
        <w:rPr>
          <w:rFonts w:ascii="Times New Roman" w:hAnsi="Times New Roman" w:cs="Times New Roman"/>
          <w:sz w:val="20"/>
        </w:rPr>
        <w:t>of  _</w:t>
      </w:r>
      <w:proofErr w:type="gramEnd"/>
      <w:r w:rsidRPr="00F94F42">
        <w:rPr>
          <w:rFonts w:ascii="Times New Roman" w:hAnsi="Times New Roman" w:cs="Times New Roman"/>
          <w:sz w:val="20"/>
        </w:rPr>
        <w:t>__________ types of nucleotides</w:t>
      </w:r>
    </w:p>
    <w:p w14:paraId="3C561E6B" w14:textId="77777777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  <w:t>a) 1</w:t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  <w:t>b) 2</w:t>
      </w:r>
    </w:p>
    <w:p w14:paraId="4ED9CB42" w14:textId="77777777" w:rsidR="00F94F42" w:rsidRPr="00F94F42" w:rsidRDefault="00F94F42" w:rsidP="00F94F42">
      <w:pPr>
        <w:rPr>
          <w:rFonts w:ascii="Times New Roman" w:hAnsi="Times New Roman" w:cs="Times New Roman"/>
          <w:sz w:val="20"/>
        </w:rPr>
      </w:pPr>
      <w:r w:rsidRPr="00F94F42">
        <w:rPr>
          <w:rFonts w:ascii="Times New Roman" w:hAnsi="Times New Roman" w:cs="Times New Roman"/>
          <w:sz w:val="20"/>
        </w:rPr>
        <w:tab/>
        <w:t>c) 3</w:t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</w:r>
      <w:r w:rsidRPr="00F94F42">
        <w:rPr>
          <w:rFonts w:ascii="Times New Roman" w:hAnsi="Times New Roman" w:cs="Times New Roman"/>
          <w:sz w:val="20"/>
        </w:rPr>
        <w:tab/>
        <w:t>d) 4</w:t>
      </w:r>
    </w:p>
    <w:p w14:paraId="4F1E2AD6" w14:textId="77777777" w:rsidR="00F94F42" w:rsidRDefault="00F94F42" w:rsidP="006F0714">
      <w:pPr>
        <w:widowControl w:val="0"/>
        <w:autoSpaceDE w:val="0"/>
        <w:spacing w:before="18" w:after="0" w:line="240" w:lineRule="auto"/>
        <w:ind w:right="-20"/>
        <w:rPr>
          <w:rFonts w:ascii="Times New Roman" w:hAnsi="Times New Roman"/>
          <w:color w:val="0F0A0C"/>
          <w:w w:val="103"/>
          <w:sz w:val="20"/>
          <w:szCs w:val="20"/>
        </w:rPr>
      </w:pPr>
    </w:p>
    <w:p w14:paraId="29DCF9FB" w14:textId="3A21FF05" w:rsidR="00554EE9" w:rsidRDefault="00F94F42" w:rsidP="00554EE9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</w:t>
      </w:r>
      <w:r w:rsidR="00554EE9">
        <w:rPr>
          <w:rFonts w:ascii="Times New Roman" w:hAnsi="Times New Roman"/>
          <w:sz w:val="20"/>
          <w:szCs w:val="20"/>
        </w:rPr>
        <w:t xml:space="preserve">. Why do cells divide? </w:t>
      </w:r>
    </w:p>
    <w:p w14:paraId="7785B926" w14:textId="1D6EC9A2" w:rsidR="00554EE9" w:rsidRDefault="00554EE9" w:rsidP="00554EE9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1. _____________________________</w:t>
      </w:r>
    </w:p>
    <w:p w14:paraId="601CD6F9" w14:textId="77777777" w:rsidR="00554EE9" w:rsidRDefault="00554EE9" w:rsidP="00554EE9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2. _____________________________</w:t>
      </w:r>
    </w:p>
    <w:p w14:paraId="4D6FE526" w14:textId="70F7BF43" w:rsidR="00554EE9" w:rsidRDefault="00F94F42" w:rsidP="00554EE9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7</w:t>
      </w:r>
      <w:r w:rsidR="00554EE9">
        <w:rPr>
          <w:rFonts w:ascii="Times New Roman" w:hAnsi="Times New Roman"/>
          <w:sz w:val="20"/>
          <w:szCs w:val="20"/>
        </w:rPr>
        <w:t>. Give 3 differences between the processes of Mitosis and Meiosis.</w:t>
      </w:r>
    </w:p>
    <w:p w14:paraId="58B6C2B6" w14:textId="79E8DACA" w:rsidR="00554EE9" w:rsidRDefault="00F94F42" w:rsidP="00F94F42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</w:t>
      </w:r>
      <w:r w:rsidR="00554EE9">
        <w:rPr>
          <w:rFonts w:ascii="Times New Roman" w:hAnsi="Times New Roman"/>
          <w:sz w:val="20"/>
          <w:szCs w:val="20"/>
        </w:rPr>
        <w:t>. ____________________________________________________________________</w:t>
      </w:r>
    </w:p>
    <w:p w14:paraId="7658AD23" w14:textId="77777777" w:rsidR="00554EE9" w:rsidRDefault="00554EE9" w:rsidP="00F94F42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</w:t>
      </w:r>
    </w:p>
    <w:p w14:paraId="42F6FC92" w14:textId="2A88A224" w:rsidR="00554EE9" w:rsidRDefault="00F94F42" w:rsidP="00F94F42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b</w:t>
      </w:r>
      <w:r w:rsidR="00554EE9">
        <w:rPr>
          <w:rFonts w:ascii="Times New Roman" w:hAnsi="Times New Roman"/>
          <w:sz w:val="20"/>
          <w:szCs w:val="20"/>
        </w:rPr>
        <w:t>. ____________________________________________________________________</w:t>
      </w:r>
    </w:p>
    <w:p w14:paraId="18443366" w14:textId="77777777" w:rsidR="00554EE9" w:rsidRDefault="00554EE9" w:rsidP="00F94F42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</w:t>
      </w:r>
    </w:p>
    <w:p w14:paraId="0B74990A" w14:textId="461CE11E" w:rsidR="00554EE9" w:rsidRDefault="00F94F42" w:rsidP="00F94F42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</w:t>
      </w:r>
      <w:r w:rsidR="00554EE9">
        <w:rPr>
          <w:rFonts w:ascii="Times New Roman" w:hAnsi="Times New Roman"/>
          <w:sz w:val="20"/>
          <w:szCs w:val="20"/>
        </w:rPr>
        <w:t>. ____________________________________________________________________</w:t>
      </w:r>
    </w:p>
    <w:p w14:paraId="131FC4F7" w14:textId="77777777" w:rsidR="00554EE9" w:rsidRDefault="00554EE9" w:rsidP="00F94F42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</w:t>
      </w:r>
    </w:p>
    <w:p w14:paraId="44D3F147" w14:textId="77777777" w:rsidR="00554EE9" w:rsidRDefault="00554EE9" w:rsidP="00554EE9">
      <w:pPr>
        <w:spacing w:line="360" w:lineRule="auto"/>
        <w:rPr>
          <w:rFonts w:ascii="Times New Roman" w:hAnsi="Times New Roman"/>
          <w:sz w:val="20"/>
          <w:szCs w:val="20"/>
        </w:rPr>
      </w:pPr>
    </w:p>
    <w:p w14:paraId="11DBF774" w14:textId="334AEC70" w:rsidR="00554EE9" w:rsidRDefault="00F94F42" w:rsidP="00554EE9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8</w:t>
      </w:r>
      <w:r w:rsidR="00554EE9">
        <w:rPr>
          <w:rFonts w:ascii="Times New Roman" w:hAnsi="Times New Roman"/>
          <w:sz w:val="20"/>
          <w:szCs w:val="20"/>
        </w:rPr>
        <w:t xml:space="preserve">. Identify the processes as Meiosis or Mitosis </w:t>
      </w:r>
    </w:p>
    <w:p w14:paraId="3EB0DBA2" w14:textId="54666FC5" w:rsidR="00554EE9" w:rsidRPr="00554EE9" w:rsidRDefault="00554EE9" w:rsidP="00554EE9">
      <w:pPr>
        <w:pStyle w:val="ListParagraph"/>
        <w:numPr>
          <w:ilvl w:val="0"/>
          <w:numId w:val="12"/>
        </w:numPr>
        <w:spacing w:line="360" w:lineRule="auto"/>
        <w:rPr>
          <w:rFonts w:ascii="Times New Roman" w:hAnsi="Times New Roman"/>
          <w:sz w:val="20"/>
          <w:szCs w:val="20"/>
        </w:rPr>
      </w:pPr>
      <w:r w:rsidRPr="00554EE9">
        <w:rPr>
          <w:rFonts w:ascii="Times New Roman" w:hAnsi="Times New Roman"/>
          <w:sz w:val="20"/>
          <w:szCs w:val="20"/>
        </w:rPr>
        <w:t>Produces identical cells</w:t>
      </w:r>
      <w:r w:rsidRPr="00554EE9">
        <w:rPr>
          <w:rFonts w:ascii="Times New Roman" w:hAnsi="Times New Roman"/>
          <w:sz w:val="20"/>
          <w:szCs w:val="20"/>
        </w:rPr>
        <w:tab/>
      </w:r>
      <w:r w:rsidRPr="00554EE9">
        <w:rPr>
          <w:rFonts w:ascii="Times New Roman" w:hAnsi="Times New Roman"/>
          <w:sz w:val="20"/>
          <w:szCs w:val="20"/>
        </w:rPr>
        <w:tab/>
      </w:r>
      <w:r w:rsidRPr="00554EE9">
        <w:rPr>
          <w:rFonts w:ascii="Times New Roman" w:hAnsi="Times New Roman"/>
          <w:sz w:val="20"/>
          <w:szCs w:val="20"/>
        </w:rPr>
        <w:tab/>
      </w:r>
      <w:r w:rsidRPr="00554EE9">
        <w:rPr>
          <w:rFonts w:ascii="Times New Roman" w:hAnsi="Times New Roman"/>
          <w:sz w:val="20"/>
          <w:szCs w:val="20"/>
        </w:rPr>
        <w:tab/>
      </w:r>
      <w:r w:rsidRPr="00554EE9">
        <w:rPr>
          <w:rFonts w:ascii="Times New Roman" w:hAnsi="Times New Roman"/>
          <w:sz w:val="20"/>
          <w:szCs w:val="20"/>
        </w:rPr>
        <w:tab/>
        <w:t xml:space="preserve">  _______________</w:t>
      </w:r>
    </w:p>
    <w:p w14:paraId="21E69C10" w14:textId="77777777" w:rsidR="00554EE9" w:rsidRDefault="00554EE9" w:rsidP="00554EE9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Used for sexual reproduction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_______________</w:t>
      </w:r>
    </w:p>
    <w:p w14:paraId="26FDCCDC" w14:textId="77777777" w:rsidR="00554EE9" w:rsidRDefault="00554EE9" w:rsidP="00554EE9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Has 2 cell divisions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   _______________</w:t>
      </w:r>
    </w:p>
    <w:p w14:paraId="71A8CC7D" w14:textId="6E8F1B17" w:rsidR="00554EE9" w:rsidRDefault="00554EE9" w:rsidP="00554EE9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Contains 46 chromosomes (human cell)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_______________</w:t>
      </w:r>
    </w:p>
    <w:p w14:paraId="73B9DCEE" w14:textId="030F2B15" w:rsidR="00554EE9" w:rsidRDefault="00554EE9" w:rsidP="00554EE9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Produces gametes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      </w:t>
      </w:r>
      <w:r>
        <w:rPr>
          <w:rFonts w:ascii="Times New Roman" w:hAnsi="Times New Roman"/>
          <w:sz w:val="20"/>
          <w:szCs w:val="20"/>
        </w:rPr>
        <w:tab/>
        <w:t xml:space="preserve"> _______________</w:t>
      </w:r>
    </w:p>
    <w:p w14:paraId="3C5D8AAD" w14:textId="77777777" w:rsidR="00554EE9" w:rsidRDefault="00554EE9" w:rsidP="00554EE9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Produces 4 daughter cells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_______________</w:t>
      </w:r>
    </w:p>
    <w:p w14:paraId="6B9DDE32" w14:textId="77777777" w:rsidR="00554EE9" w:rsidRDefault="00554EE9" w:rsidP="00554EE9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Contains half the genetic material of parent cell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_______________</w:t>
      </w:r>
    </w:p>
    <w:p w14:paraId="22620BB8" w14:textId="77777777" w:rsidR="00554EE9" w:rsidRDefault="00554EE9" w:rsidP="00554EE9">
      <w:pPr>
        <w:numPr>
          <w:ilvl w:val="0"/>
          <w:numId w:val="12"/>
        </w:num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Used for growth and repair of cells and tissues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_______________</w:t>
      </w:r>
    </w:p>
    <w:p w14:paraId="26684685" w14:textId="77777777" w:rsidR="00554EE9" w:rsidRDefault="00554EE9" w:rsidP="00554EE9">
      <w:pPr>
        <w:pStyle w:val="ListParagraph"/>
        <w:spacing w:line="360" w:lineRule="auto"/>
        <w:ind w:left="0"/>
        <w:rPr>
          <w:rFonts w:ascii="Times New Roman" w:hAnsi="Times New Roman"/>
          <w:sz w:val="20"/>
          <w:szCs w:val="20"/>
        </w:rPr>
      </w:pPr>
    </w:p>
    <w:p w14:paraId="09662A65" w14:textId="0096858B" w:rsidR="00554EE9" w:rsidRDefault="00F94F42" w:rsidP="00554EE9">
      <w:pPr>
        <w:pStyle w:val="ListParagraph"/>
        <w:spacing w:line="36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9</w:t>
      </w:r>
      <w:r w:rsidR="00554EE9">
        <w:rPr>
          <w:rFonts w:ascii="Times New Roman" w:hAnsi="Times New Roman"/>
          <w:sz w:val="20"/>
          <w:szCs w:val="20"/>
        </w:rPr>
        <w:t>. What do the letters GMO mean? ________________________________________________</w:t>
      </w:r>
    </w:p>
    <w:p w14:paraId="77F4837E" w14:textId="77777777" w:rsidR="00554EE9" w:rsidRDefault="00554EE9" w:rsidP="00554EE9">
      <w:pPr>
        <w:pStyle w:val="ListParagraph"/>
        <w:spacing w:line="360" w:lineRule="auto"/>
        <w:ind w:left="0"/>
        <w:rPr>
          <w:rFonts w:ascii="Times New Roman" w:hAnsi="Times New Roman"/>
          <w:sz w:val="20"/>
          <w:szCs w:val="20"/>
        </w:rPr>
      </w:pPr>
    </w:p>
    <w:p w14:paraId="2F752282" w14:textId="42F76C8D" w:rsidR="00554EE9" w:rsidRDefault="00F94F42" w:rsidP="00554EE9">
      <w:pPr>
        <w:pStyle w:val="ListParagraph"/>
        <w:spacing w:line="36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10</w:t>
      </w:r>
      <w:r w:rsidR="00554EE9">
        <w:rPr>
          <w:rFonts w:ascii="Times New Roman" w:hAnsi="Times New Roman"/>
          <w:sz w:val="20"/>
          <w:szCs w:val="20"/>
        </w:rPr>
        <w:t>. Give 2 methods to create a GMO:</w:t>
      </w:r>
    </w:p>
    <w:p w14:paraId="69AA4713" w14:textId="4A3D4979" w:rsidR="00554EE9" w:rsidRDefault="00554EE9" w:rsidP="00554EE9">
      <w:pPr>
        <w:pStyle w:val="ListParagraph"/>
        <w:spacing w:line="36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>1- ________________________________________________________________________</w:t>
      </w:r>
    </w:p>
    <w:p w14:paraId="3BB9A972" w14:textId="100AD444" w:rsidR="00554EE9" w:rsidRDefault="00554EE9" w:rsidP="00554EE9">
      <w:pPr>
        <w:pStyle w:val="ListParagraph"/>
        <w:spacing w:line="360" w:lineRule="auto"/>
        <w:ind w:left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  <w:t>2- ________________________________________________________________________</w:t>
      </w:r>
    </w:p>
    <w:p w14:paraId="52D3C74F" w14:textId="77777777" w:rsidR="00554EE9" w:rsidRPr="00554EE9" w:rsidRDefault="00554EE9" w:rsidP="006F0714">
      <w:pPr>
        <w:widowControl w:val="0"/>
        <w:autoSpaceDE w:val="0"/>
        <w:spacing w:before="18" w:after="0" w:line="240" w:lineRule="auto"/>
        <w:ind w:right="-20"/>
        <w:rPr>
          <w:rFonts w:ascii="Times New Roman" w:hAnsi="Times New Roman"/>
          <w:color w:val="0F0A0C"/>
          <w:w w:val="103"/>
          <w:sz w:val="20"/>
          <w:szCs w:val="20"/>
        </w:rPr>
      </w:pPr>
    </w:p>
    <w:p w14:paraId="0AB497A5" w14:textId="77777777" w:rsidR="008D2FA4" w:rsidRPr="008D2FA4" w:rsidRDefault="008D2FA4" w:rsidP="008D2FA4">
      <w:pPr>
        <w:widowControl w:val="0"/>
        <w:autoSpaceDE w:val="0"/>
        <w:spacing w:before="18" w:after="0" w:line="240" w:lineRule="auto"/>
        <w:ind w:left="360" w:right="-20" w:hanging="360"/>
        <w:rPr>
          <w:rFonts w:ascii="Times New Roman" w:hAnsi="Times New Roman" w:cs="Times New Roman"/>
          <w:b/>
          <w:sz w:val="28"/>
          <w:szCs w:val="28"/>
        </w:rPr>
      </w:pPr>
      <w:r w:rsidRPr="008D2FA4">
        <w:rPr>
          <w:rFonts w:ascii="Times New Roman" w:hAnsi="Times New Roman" w:cs="Times New Roman"/>
          <w:b/>
          <w:sz w:val="28"/>
          <w:szCs w:val="28"/>
        </w:rPr>
        <w:t>Reproduction and Puberty</w:t>
      </w:r>
    </w:p>
    <w:p w14:paraId="4D2A5022" w14:textId="77777777" w:rsidR="008D2FA4" w:rsidRPr="008D2FA4" w:rsidRDefault="008D2FA4" w:rsidP="008D2FA4">
      <w:pPr>
        <w:widowControl w:val="0"/>
        <w:autoSpaceDE w:val="0"/>
        <w:spacing w:before="18" w:after="0" w:line="240" w:lineRule="auto"/>
        <w:ind w:left="360" w:right="-20" w:hanging="360"/>
        <w:rPr>
          <w:rFonts w:ascii="Times New Roman" w:hAnsi="Times New Roman" w:cs="Times New Roman"/>
          <w:sz w:val="20"/>
          <w:szCs w:val="20"/>
        </w:rPr>
      </w:pPr>
    </w:p>
    <w:p w14:paraId="6B511538" w14:textId="77777777" w:rsidR="008D2FA4" w:rsidRPr="008D2FA4" w:rsidRDefault="008D2FA4" w:rsidP="008D2FA4">
      <w:pPr>
        <w:pStyle w:val="NoSpacing"/>
        <w:numPr>
          <w:ilvl w:val="0"/>
          <w:numId w:val="32"/>
        </w:numPr>
        <w:suppressAutoHyphens w:val="0"/>
        <w:ind w:left="360"/>
        <w:rPr>
          <w:rFonts w:ascii="Times New Roman" w:hAnsi="Times New Roman" w:cs="Times New Roman"/>
          <w:sz w:val="24"/>
          <w:szCs w:val="24"/>
          <w:lang w:eastAsia="en-US"/>
        </w:rPr>
      </w:pPr>
      <w:r w:rsidRPr="008D2FA4">
        <w:rPr>
          <w:rFonts w:ascii="Times New Roman" w:hAnsi="Times New Roman" w:cs="Times New Roman"/>
        </w:rPr>
        <w:t>Gametes are</w:t>
      </w:r>
    </w:p>
    <w:p w14:paraId="20A802A0" w14:textId="3C4C1963" w:rsidR="008D2FA4" w:rsidRPr="008D2FA4" w:rsidRDefault="008D2FA4" w:rsidP="008D2FA4">
      <w:pPr>
        <w:pStyle w:val="NoSpacing"/>
        <w:ind w:left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) Sex cells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</w:t>
      </w:r>
      <w:r w:rsidRPr="008D2FA4">
        <w:rPr>
          <w:rFonts w:ascii="Times New Roman" w:hAnsi="Times New Roman" w:cs="Times New Roman"/>
        </w:rPr>
        <w:t>) n</w:t>
      </w:r>
    </w:p>
    <w:p w14:paraId="72BDD9CE" w14:textId="77777777" w:rsidR="00CA66F7" w:rsidRDefault="00CA66F7" w:rsidP="008D2FA4">
      <w:pPr>
        <w:pStyle w:val="NoSpacing"/>
        <w:ind w:left="360"/>
        <w:rPr>
          <w:rFonts w:ascii="Times New Roman" w:hAnsi="Times New Roman" w:cs="Times New Roman"/>
        </w:rPr>
      </w:pPr>
    </w:p>
    <w:p w14:paraId="68798293" w14:textId="60F0035C" w:rsidR="008D2FA4" w:rsidRPr="008D2FA4" w:rsidRDefault="008D2FA4" w:rsidP="008D2FA4">
      <w:pPr>
        <w:pStyle w:val="NoSpacing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Haploid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 w:rsidRPr="008D2FA4">
        <w:rPr>
          <w:rFonts w:ascii="Times New Roman" w:hAnsi="Times New Roman" w:cs="Times New Roman"/>
        </w:rPr>
        <w:t>) A, B and C are all correct</w:t>
      </w:r>
    </w:p>
    <w:p w14:paraId="18932210" w14:textId="77777777" w:rsidR="008D2FA4" w:rsidRPr="008D2FA4" w:rsidRDefault="008D2FA4" w:rsidP="008D2FA4">
      <w:pPr>
        <w:pStyle w:val="NoSpacing"/>
        <w:ind w:left="360" w:hanging="360"/>
        <w:rPr>
          <w:rFonts w:ascii="Times New Roman" w:hAnsi="Times New Roman" w:cs="Times New Roman"/>
        </w:rPr>
      </w:pPr>
    </w:p>
    <w:p w14:paraId="5F8E7F6D" w14:textId="77777777" w:rsidR="008D2FA4" w:rsidRPr="008D2FA4" w:rsidRDefault="008D2FA4" w:rsidP="008D2FA4">
      <w:pPr>
        <w:pStyle w:val="NoSpacing"/>
        <w:numPr>
          <w:ilvl w:val="0"/>
          <w:numId w:val="32"/>
        </w:numPr>
        <w:suppressAutoHyphens w:val="0"/>
        <w:ind w:left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>Fertilization occurs….</w:t>
      </w:r>
    </w:p>
    <w:p w14:paraId="78BB5A9A" w14:textId="6CBAEC17" w:rsidR="008D2FA4" w:rsidRPr="008D2FA4" w:rsidRDefault="008D2FA4" w:rsidP="00CA66F7">
      <w:pPr>
        <w:pStyle w:val="NoSpacing"/>
        <w:spacing w:before="24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8D2FA4">
        <w:rPr>
          <w:rFonts w:ascii="Times New Roman" w:hAnsi="Times New Roman" w:cs="Times New Roman"/>
        </w:rPr>
        <w:t>) When ovulation happens</w:t>
      </w:r>
    </w:p>
    <w:p w14:paraId="468FB643" w14:textId="2622D01D" w:rsidR="008D2FA4" w:rsidRPr="008D2FA4" w:rsidRDefault="008D2FA4" w:rsidP="00CA66F7">
      <w:pPr>
        <w:pStyle w:val="NoSpacing"/>
        <w:spacing w:before="24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Pr="008D2FA4">
        <w:rPr>
          <w:rFonts w:ascii="Times New Roman" w:hAnsi="Times New Roman" w:cs="Times New Roman"/>
        </w:rPr>
        <w:t>) When the sperm fuses with the ovum</w:t>
      </w:r>
    </w:p>
    <w:p w14:paraId="12500CF9" w14:textId="6E90A195" w:rsidR="008D2FA4" w:rsidRPr="008D2FA4" w:rsidRDefault="008D2FA4" w:rsidP="00CA66F7">
      <w:pPr>
        <w:pStyle w:val="NoSpacing"/>
        <w:spacing w:before="24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8D2FA4">
        <w:rPr>
          <w:rFonts w:ascii="Times New Roman" w:hAnsi="Times New Roman" w:cs="Times New Roman"/>
        </w:rPr>
        <w:t>) When a female has her period</w:t>
      </w:r>
    </w:p>
    <w:p w14:paraId="240E5DC3" w14:textId="0914D104" w:rsidR="008D2FA4" w:rsidRPr="008D2FA4" w:rsidRDefault="008D2FA4" w:rsidP="00CA66F7">
      <w:pPr>
        <w:pStyle w:val="NoSpacing"/>
        <w:spacing w:before="240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8D2FA4">
        <w:rPr>
          <w:rFonts w:ascii="Times New Roman" w:hAnsi="Times New Roman" w:cs="Times New Roman"/>
        </w:rPr>
        <w:t>) When a male and female have intercourse</w:t>
      </w:r>
    </w:p>
    <w:p w14:paraId="562FC93F" w14:textId="77777777" w:rsidR="008D2FA4" w:rsidRPr="008D2FA4" w:rsidRDefault="008D2FA4" w:rsidP="008D2FA4">
      <w:pPr>
        <w:pStyle w:val="NoSpacing"/>
        <w:ind w:left="360" w:hanging="360"/>
        <w:rPr>
          <w:rFonts w:ascii="Times New Roman" w:hAnsi="Times New Roman" w:cs="Times New Roman"/>
        </w:rPr>
      </w:pPr>
    </w:p>
    <w:p w14:paraId="024853B3" w14:textId="77777777" w:rsidR="008D2FA4" w:rsidRPr="008D2FA4" w:rsidRDefault="008D2FA4" w:rsidP="008D2FA4">
      <w:pPr>
        <w:pStyle w:val="NoSpacing"/>
        <w:numPr>
          <w:ilvl w:val="0"/>
          <w:numId w:val="32"/>
        </w:numPr>
        <w:suppressAutoHyphens w:val="0"/>
        <w:ind w:left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>What is a Zygote?</w:t>
      </w:r>
    </w:p>
    <w:p w14:paraId="2BBFBD64" w14:textId="250B7FC5" w:rsidR="008D2FA4" w:rsidRPr="008D2FA4" w:rsidRDefault="008D2FA4" w:rsidP="008D2FA4">
      <w:pPr>
        <w:pStyle w:val="NoSpacing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A fertilized ovum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</w:t>
      </w:r>
      <w:r w:rsidRPr="008D2FA4">
        <w:rPr>
          <w:rFonts w:ascii="Times New Roman" w:hAnsi="Times New Roman" w:cs="Times New Roman"/>
        </w:rPr>
        <w:t>) An immature ovum</w:t>
      </w:r>
    </w:p>
    <w:p w14:paraId="5F115C82" w14:textId="77777777" w:rsidR="00CA66F7" w:rsidRDefault="00CA66F7" w:rsidP="008D2FA4">
      <w:pPr>
        <w:pStyle w:val="NoSpacing"/>
        <w:ind w:left="360"/>
        <w:rPr>
          <w:rFonts w:ascii="Times New Roman" w:hAnsi="Times New Roman" w:cs="Times New Roman"/>
        </w:rPr>
      </w:pPr>
    </w:p>
    <w:p w14:paraId="75D1641E" w14:textId="6C499CCD" w:rsidR="008D2FA4" w:rsidRDefault="008D2FA4" w:rsidP="008D2FA4">
      <w:pPr>
        <w:pStyle w:val="NoSpacing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A follicle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 w:rsidRPr="008D2FA4">
        <w:rPr>
          <w:rFonts w:ascii="Times New Roman" w:hAnsi="Times New Roman" w:cs="Times New Roman"/>
        </w:rPr>
        <w:t>) A gland which secretes hormones</w:t>
      </w:r>
    </w:p>
    <w:p w14:paraId="102F4406" w14:textId="00515514" w:rsidR="008D2FA4" w:rsidRDefault="008D2FA4" w:rsidP="008D2FA4">
      <w:pPr>
        <w:pStyle w:val="NoSpacing"/>
        <w:ind w:left="360"/>
        <w:rPr>
          <w:rFonts w:ascii="Times New Roman" w:hAnsi="Times New Roman" w:cs="Times New Roman"/>
        </w:rPr>
      </w:pPr>
    </w:p>
    <w:p w14:paraId="4B398AE6" w14:textId="799280F4" w:rsidR="008D2FA4" w:rsidRDefault="008D2FA4" w:rsidP="008D2FA4">
      <w:pPr>
        <w:pStyle w:val="NoSpacing"/>
        <w:ind w:left="360"/>
        <w:rPr>
          <w:rFonts w:ascii="Times New Roman" w:hAnsi="Times New Roman" w:cs="Times New Roman"/>
        </w:rPr>
      </w:pPr>
    </w:p>
    <w:p w14:paraId="3C704A67" w14:textId="081D8ECF" w:rsidR="008D2FA4" w:rsidRDefault="008D2FA4" w:rsidP="008D2FA4">
      <w:pPr>
        <w:pStyle w:val="NoSpacing"/>
        <w:numPr>
          <w:ilvl w:val="0"/>
          <w:numId w:val="32"/>
        </w:numPr>
        <w:suppressAutoHyphens w:val="0"/>
        <w:ind w:left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lastRenderedPageBreak/>
        <w:t xml:space="preserve">The _____1______ gland </w:t>
      </w:r>
      <w:proofErr w:type="gramStart"/>
      <w:r w:rsidRPr="008D2FA4">
        <w:rPr>
          <w:rFonts w:ascii="Times New Roman" w:hAnsi="Times New Roman" w:cs="Times New Roman"/>
        </w:rPr>
        <w:t>is found</w:t>
      </w:r>
      <w:proofErr w:type="gramEnd"/>
      <w:r w:rsidRPr="008D2FA4">
        <w:rPr>
          <w:rFonts w:ascii="Times New Roman" w:hAnsi="Times New Roman" w:cs="Times New Roman"/>
        </w:rPr>
        <w:t xml:space="preserve"> in both males and females it secretes _____2_____ and _____3_____. </w:t>
      </w:r>
    </w:p>
    <w:p w14:paraId="70FC4169" w14:textId="77777777" w:rsidR="008D2FA4" w:rsidRPr="008D2FA4" w:rsidRDefault="008D2FA4" w:rsidP="008D2FA4">
      <w:pPr>
        <w:pStyle w:val="NoSpacing"/>
        <w:suppressAutoHyphens w:val="0"/>
        <w:ind w:left="36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70"/>
        <w:gridCol w:w="1223"/>
        <w:gridCol w:w="1567"/>
        <w:gridCol w:w="1649"/>
      </w:tblGrid>
      <w:tr w:rsidR="008D2FA4" w:rsidRPr="008D2FA4" w14:paraId="6A464E7A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32C0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C7B7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8D2FA4">
              <w:rPr>
                <w:rFonts w:ascii="Times New Roman" w:hAnsi="Times New Roman" w:cs="Times New Roman"/>
                <w:lang w:val="fr-CA"/>
              </w:rPr>
              <w:t>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09AC2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8D2FA4">
              <w:rPr>
                <w:rFonts w:ascii="Times New Roman" w:hAnsi="Times New Roman" w:cs="Times New Roman"/>
                <w:lang w:val="fr-CA"/>
              </w:rPr>
              <w:t>2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DF82A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8D2FA4">
              <w:rPr>
                <w:rFonts w:ascii="Times New Roman" w:hAnsi="Times New Roman" w:cs="Times New Roman"/>
                <w:lang w:val="fr-CA"/>
              </w:rPr>
              <w:t>3</w:t>
            </w:r>
          </w:p>
        </w:tc>
      </w:tr>
      <w:tr w:rsidR="008D2FA4" w:rsidRPr="008D2FA4" w14:paraId="588C5AD0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D9BD4" w14:textId="556858F6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a</w:t>
            </w:r>
            <w:r w:rsidRPr="008D2FA4">
              <w:rPr>
                <w:rFonts w:ascii="Times New Roman" w:hAnsi="Times New Roman" w:cs="Times New Roman"/>
                <w:lang w:val="fr-CA"/>
              </w:rPr>
              <w:t>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FD102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Pituitary</w:t>
            </w:r>
            <w:proofErr w:type="spellEnd"/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20E05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Estrogen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BCEB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Progesterone</w:t>
            </w:r>
            <w:proofErr w:type="spellEnd"/>
          </w:p>
        </w:tc>
      </w:tr>
      <w:tr w:rsidR="008D2FA4" w:rsidRPr="008D2FA4" w14:paraId="6FAD8AFD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4B66E" w14:textId="5D8C432B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b</w:t>
            </w:r>
            <w:r w:rsidRPr="008D2FA4">
              <w:rPr>
                <w:rFonts w:ascii="Times New Roman" w:hAnsi="Times New Roman" w:cs="Times New Roman"/>
                <w:lang w:val="fr-CA"/>
              </w:rPr>
              <w:t>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75DC5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8D2FA4">
              <w:rPr>
                <w:rFonts w:ascii="Times New Roman" w:hAnsi="Times New Roman" w:cs="Times New Roman"/>
                <w:lang w:val="fr-CA"/>
              </w:rPr>
              <w:t>FSH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5372B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Estrogen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235F9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8D2FA4">
              <w:rPr>
                <w:rFonts w:ascii="Times New Roman" w:hAnsi="Times New Roman" w:cs="Times New Roman"/>
                <w:lang w:val="fr-CA"/>
              </w:rPr>
              <w:t>LH</w:t>
            </w:r>
          </w:p>
        </w:tc>
      </w:tr>
      <w:tr w:rsidR="008D2FA4" w:rsidRPr="008D2FA4" w14:paraId="67E761E1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9FD93" w14:textId="104DC3ED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c</w:t>
            </w:r>
            <w:r w:rsidRPr="008D2FA4">
              <w:rPr>
                <w:rFonts w:ascii="Times New Roman" w:hAnsi="Times New Roman" w:cs="Times New Roman"/>
                <w:lang w:val="fr-CA"/>
              </w:rPr>
              <w:t>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1DF5F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Pituitary</w:t>
            </w:r>
            <w:proofErr w:type="spellEnd"/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19CC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8D2FA4">
              <w:rPr>
                <w:rFonts w:ascii="Times New Roman" w:hAnsi="Times New Roman" w:cs="Times New Roman"/>
                <w:lang w:val="fr-CA"/>
              </w:rPr>
              <w:t>FSH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1A298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8D2FA4">
              <w:rPr>
                <w:rFonts w:ascii="Times New Roman" w:hAnsi="Times New Roman" w:cs="Times New Roman"/>
                <w:lang w:val="fr-CA"/>
              </w:rPr>
              <w:t>LH</w:t>
            </w:r>
          </w:p>
        </w:tc>
      </w:tr>
      <w:tr w:rsidR="008D2FA4" w:rsidRPr="008D2FA4" w14:paraId="7A021554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2EB93" w14:textId="7D6B8C34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d</w:t>
            </w:r>
            <w:r w:rsidRPr="008D2FA4">
              <w:rPr>
                <w:rFonts w:ascii="Times New Roman" w:hAnsi="Times New Roman" w:cs="Times New Roman"/>
                <w:lang w:val="fr-CA"/>
              </w:rPr>
              <w:t>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44364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Pituitary</w:t>
            </w:r>
            <w:proofErr w:type="spellEnd"/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16C5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Testosterone</w:t>
            </w:r>
            <w:proofErr w:type="spellEnd"/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822F6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Estrogen</w:t>
            </w:r>
            <w:proofErr w:type="spellEnd"/>
          </w:p>
        </w:tc>
      </w:tr>
    </w:tbl>
    <w:p w14:paraId="3CF91FD1" w14:textId="77777777" w:rsidR="008D2FA4" w:rsidRPr="008D2FA4" w:rsidRDefault="008D2FA4" w:rsidP="008D2FA4">
      <w:pPr>
        <w:ind w:left="360" w:hanging="360"/>
        <w:rPr>
          <w:rFonts w:ascii="Times New Roman" w:hAnsi="Times New Roman" w:cs="Times New Roman"/>
          <w:lang w:val="en-CA" w:eastAsia="en-US"/>
        </w:rPr>
      </w:pPr>
    </w:p>
    <w:p w14:paraId="3C4668C5" w14:textId="010A19CE" w:rsidR="008D2FA4" w:rsidRDefault="008D2FA4" w:rsidP="008D2FA4">
      <w:pPr>
        <w:pStyle w:val="ListParagraph"/>
        <w:numPr>
          <w:ilvl w:val="0"/>
          <w:numId w:val="32"/>
        </w:numPr>
        <w:suppressAutoHyphens w:val="0"/>
        <w:spacing w:after="0" w:line="240" w:lineRule="auto"/>
        <w:ind w:left="360"/>
        <w:contextualSpacing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 xml:space="preserve">Days 1-5 in the menstrual cycle are referred to </w:t>
      </w:r>
      <w:proofErr w:type="gramStart"/>
      <w:r w:rsidRPr="008D2FA4">
        <w:rPr>
          <w:rFonts w:ascii="Times New Roman" w:hAnsi="Times New Roman" w:cs="Times New Roman"/>
        </w:rPr>
        <w:t>as</w:t>
      </w:r>
      <w:proofErr w:type="gramEnd"/>
      <w:r w:rsidRPr="008D2FA4">
        <w:rPr>
          <w:rFonts w:ascii="Times New Roman" w:hAnsi="Times New Roman" w:cs="Times New Roman"/>
        </w:rPr>
        <w:t xml:space="preserve"> …1… and days 15 – 28 are referred to as…1…</w:t>
      </w:r>
    </w:p>
    <w:p w14:paraId="7B8C96F9" w14:textId="77777777" w:rsidR="008D2FA4" w:rsidRPr="008D2FA4" w:rsidRDefault="008D2FA4" w:rsidP="008D2FA4">
      <w:pPr>
        <w:pStyle w:val="ListParagraph"/>
        <w:suppressAutoHyphens w:val="0"/>
        <w:spacing w:after="0" w:line="240" w:lineRule="auto"/>
        <w:ind w:left="360"/>
        <w:contextualSpacing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70"/>
        <w:gridCol w:w="2365"/>
        <w:gridCol w:w="2835"/>
      </w:tblGrid>
      <w:tr w:rsidR="008D2FA4" w:rsidRPr="008D2FA4" w14:paraId="34A52B11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3138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en-CA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2183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8D2FA4">
              <w:rPr>
                <w:rFonts w:ascii="Times New Roman" w:hAnsi="Times New Roman" w:cs="Times New Roman"/>
                <w:lang w:val="fr-CA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7547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 w:rsidRPr="008D2FA4">
              <w:rPr>
                <w:rFonts w:ascii="Times New Roman" w:hAnsi="Times New Roman" w:cs="Times New Roman"/>
                <w:lang w:val="fr-CA"/>
              </w:rPr>
              <w:t>2</w:t>
            </w:r>
          </w:p>
        </w:tc>
      </w:tr>
      <w:tr w:rsidR="008D2FA4" w:rsidRPr="008D2FA4" w14:paraId="2D4E40C6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F1D5" w14:textId="5A08ABF3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a</w:t>
            </w:r>
            <w:r w:rsidRPr="008D2FA4">
              <w:rPr>
                <w:rFonts w:ascii="Times New Roman" w:hAnsi="Times New Roman" w:cs="Times New Roman"/>
                <w:lang w:val="fr-CA"/>
              </w:rPr>
              <w:t>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75D3C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Menstrual</w:t>
            </w:r>
            <w:proofErr w:type="spellEnd"/>
            <w:r w:rsidRPr="008D2FA4">
              <w:rPr>
                <w:rFonts w:ascii="Times New Roman" w:hAnsi="Times New Roman" w:cs="Times New Roman"/>
                <w:lang w:val="fr-CA"/>
              </w:rPr>
              <w:t xml:space="preserve"> phase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08D01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Proliferation</w:t>
            </w:r>
            <w:proofErr w:type="spellEnd"/>
            <w:r w:rsidRPr="008D2FA4">
              <w:rPr>
                <w:rFonts w:ascii="Times New Roman" w:hAnsi="Times New Roman" w:cs="Times New Roman"/>
                <w:lang w:val="fr-CA"/>
              </w:rPr>
              <w:t xml:space="preserve"> phase</w:t>
            </w:r>
          </w:p>
        </w:tc>
      </w:tr>
      <w:tr w:rsidR="008D2FA4" w:rsidRPr="008D2FA4" w14:paraId="5429E66B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A481" w14:textId="75E56BD5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b</w:t>
            </w:r>
            <w:r w:rsidRPr="008D2FA4">
              <w:rPr>
                <w:rFonts w:ascii="Times New Roman" w:hAnsi="Times New Roman" w:cs="Times New Roman"/>
                <w:lang w:val="fr-CA"/>
              </w:rPr>
              <w:t>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EA1A8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Proliferation</w:t>
            </w:r>
            <w:proofErr w:type="spellEnd"/>
            <w:r w:rsidRPr="008D2FA4">
              <w:rPr>
                <w:rFonts w:ascii="Times New Roman" w:hAnsi="Times New Roman" w:cs="Times New Roman"/>
                <w:lang w:val="fr-CA"/>
              </w:rPr>
              <w:t xml:space="preserve"> phase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9E19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Secretory</w:t>
            </w:r>
            <w:proofErr w:type="spellEnd"/>
            <w:r w:rsidRPr="008D2FA4">
              <w:rPr>
                <w:rFonts w:ascii="Times New Roman" w:hAnsi="Times New Roman" w:cs="Times New Roman"/>
                <w:lang w:val="fr-CA"/>
              </w:rPr>
              <w:t xml:space="preserve"> phase</w:t>
            </w:r>
          </w:p>
        </w:tc>
      </w:tr>
      <w:tr w:rsidR="008D2FA4" w:rsidRPr="008D2FA4" w14:paraId="383B47B5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97FB2" w14:textId="04AA49AD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c</w:t>
            </w:r>
            <w:r w:rsidRPr="008D2FA4">
              <w:rPr>
                <w:rFonts w:ascii="Times New Roman" w:hAnsi="Times New Roman" w:cs="Times New Roman"/>
                <w:lang w:val="fr-CA"/>
              </w:rPr>
              <w:t>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4ADEC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Menstrual</w:t>
            </w:r>
            <w:proofErr w:type="spellEnd"/>
            <w:r w:rsidRPr="008D2FA4">
              <w:rPr>
                <w:rFonts w:ascii="Times New Roman" w:hAnsi="Times New Roman" w:cs="Times New Roman"/>
                <w:lang w:val="fr-CA"/>
              </w:rPr>
              <w:t xml:space="preserve"> phase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123E8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Secretory</w:t>
            </w:r>
            <w:proofErr w:type="spellEnd"/>
            <w:r w:rsidRPr="008D2FA4">
              <w:rPr>
                <w:rFonts w:ascii="Times New Roman" w:hAnsi="Times New Roman" w:cs="Times New Roman"/>
                <w:lang w:val="fr-CA"/>
              </w:rPr>
              <w:t xml:space="preserve"> phase</w:t>
            </w:r>
          </w:p>
        </w:tc>
      </w:tr>
      <w:tr w:rsidR="008D2FA4" w:rsidRPr="008D2FA4" w14:paraId="60EDAEF4" w14:textId="77777777" w:rsidTr="00CA66F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ACF15" w14:textId="5909153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r>
              <w:rPr>
                <w:rFonts w:ascii="Times New Roman" w:hAnsi="Times New Roman" w:cs="Times New Roman"/>
                <w:lang w:val="fr-CA"/>
              </w:rPr>
              <w:t>d</w:t>
            </w:r>
            <w:r w:rsidRPr="008D2FA4">
              <w:rPr>
                <w:rFonts w:ascii="Times New Roman" w:hAnsi="Times New Roman" w:cs="Times New Roman"/>
                <w:lang w:val="fr-CA"/>
              </w:rPr>
              <w:t>)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73AC9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Secretory</w:t>
            </w:r>
            <w:proofErr w:type="spellEnd"/>
            <w:r w:rsidRPr="008D2FA4">
              <w:rPr>
                <w:rFonts w:ascii="Times New Roman" w:hAnsi="Times New Roman" w:cs="Times New Roman"/>
                <w:lang w:val="fr-CA"/>
              </w:rPr>
              <w:t xml:space="preserve"> phase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708EA" w14:textId="77777777" w:rsidR="008D2FA4" w:rsidRPr="008D2FA4" w:rsidRDefault="008D2FA4" w:rsidP="008D2FA4">
            <w:pPr>
              <w:pStyle w:val="NoSpacing"/>
              <w:ind w:left="360" w:hanging="360"/>
              <w:jc w:val="center"/>
              <w:rPr>
                <w:rFonts w:ascii="Times New Roman" w:hAnsi="Times New Roman" w:cs="Times New Roman"/>
                <w:lang w:val="fr-CA"/>
              </w:rPr>
            </w:pPr>
            <w:proofErr w:type="spellStart"/>
            <w:r w:rsidRPr="008D2FA4">
              <w:rPr>
                <w:rFonts w:ascii="Times New Roman" w:hAnsi="Times New Roman" w:cs="Times New Roman"/>
                <w:lang w:val="fr-CA"/>
              </w:rPr>
              <w:t>Menstrual</w:t>
            </w:r>
            <w:proofErr w:type="spellEnd"/>
            <w:r w:rsidRPr="008D2FA4">
              <w:rPr>
                <w:rFonts w:ascii="Times New Roman" w:hAnsi="Times New Roman" w:cs="Times New Roman"/>
                <w:lang w:val="fr-CA"/>
              </w:rPr>
              <w:t xml:space="preserve"> phase</w:t>
            </w:r>
          </w:p>
        </w:tc>
      </w:tr>
    </w:tbl>
    <w:p w14:paraId="2F07D3FD" w14:textId="77777777" w:rsidR="008D2FA4" w:rsidRDefault="008D2FA4" w:rsidP="008D2FA4">
      <w:pPr>
        <w:pStyle w:val="NormalWeb"/>
        <w:rPr>
          <w:color w:val="000000"/>
        </w:rPr>
      </w:pPr>
      <w:r w:rsidRPr="008D2FA4">
        <w:rPr>
          <w:color w:val="0F0A0C"/>
          <w:w w:val="103"/>
          <w:sz w:val="20"/>
          <w:szCs w:val="20"/>
          <w:lang w:val="en-US" w:eastAsia="ar-SA"/>
        </w:rPr>
        <w:t xml:space="preserve"> 6. </w:t>
      </w:r>
      <w:r w:rsidRPr="008D2FA4">
        <w:rPr>
          <w:color w:val="000000"/>
          <w:sz w:val="27"/>
          <w:szCs w:val="27"/>
        </w:rPr>
        <w:t xml:space="preserve"> </w:t>
      </w:r>
      <w:r w:rsidRPr="008D2FA4">
        <w:rPr>
          <w:color w:val="000000"/>
        </w:rPr>
        <w:t xml:space="preserve">In females, progesterone is responsible </w:t>
      </w:r>
      <w:proofErr w:type="gramStart"/>
      <w:r w:rsidRPr="008D2FA4">
        <w:rPr>
          <w:color w:val="000000"/>
        </w:rPr>
        <w:t>for</w:t>
      </w:r>
      <w:proofErr w:type="gramEnd"/>
      <w:r w:rsidRPr="008D2FA4">
        <w:rPr>
          <w:color w:val="000000"/>
        </w:rPr>
        <w:t>:</w:t>
      </w:r>
    </w:p>
    <w:p w14:paraId="3C602CA0" w14:textId="22338F29" w:rsidR="008D2FA4" w:rsidRPr="008D2FA4" w:rsidRDefault="008D2FA4" w:rsidP="008D2FA4">
      <w:pPr>
        <w:pStyle w:val="NormalWeb"/>
        <w:ind w:left="360"/>
        <w:rPr>
          <w:color w:val="000000"/>
        </w:rPr>
      </w:pPr>
      <w:r w:rsidRPr="008D2FA4">
        <w:rPr>
          <w:color w:val="000000"/>
        </w:rPr>
        <w:t>a) Preparing the uterus for implantation and stimulating the production of milk in pregnant women</w:t>
      </w:r>
    </w:p>
    <w:p w14:paraId="509CD0B6" w14:textId="77777777" w:rsidR="008D2FA4" w:rsidRPr="008D2FA4" w:rsidRDefault="008D2FA4" w:rsidP="008D2FA4">
      <w:pPr>
        <w:pStyle w:val="NormalWeb"/>
        <w:ind w:left="360"/>
        <w:rPr>
          <w:color w:val="000000"/>
        </w:rPr>
      </w:pPr>
      <w:r w:rsidRPr="008D2FA4">
        <w:rPr>
          <w:color w:val="000000"/>
        </w:rPr>
        <w:t>b) The degeneration of the uterine lining, causing females to get their periods</w:t>
      </w:r>
    </w:p>
    <w:p w14:paraId="2AFFC71C" w14:textId="77777777" w:rsidR="008D2FA4" w:rsidRPr="008D2FA4" w:rsidRDefault="008D2FA4" w:rsidP="008D2FA4">
      <w:pPr>
        <w:pStyle w:val="NormalWeb"/>
        <w:ind w:left="360"/>
        <w:rPr>
          <w:color w:val="000000"/>
        </w:rPr>
      </w:pPr>
      <w:r w:rsidRPr="008D2FA4">
        <w:rPr>
          <w:color w:val="000000"/>
        </w:rPr>
        <w:t>c) Causing the release of ova from the ovaries.</w:t>
      </w:r>
    </w:p>
    <w:p w14:paraId="0C227DBE" w14:textId="546D3F55" w:rsidR="008D2FA4" w:rsidRPr="008D2FA4" w:rsidRDefault="008D2FA4" w:rsidP="008D2FA4">
      <w:pPr>
        <w:pStyle w:val="NormalWeb"/>
        <w:rPr>
          <w:color w:val="000000"/>
        </w:rPr>
      </w:pPr>
      <w:r w:rsidRPr="008D2FA4">
        <w:rPr>
          <w:color w:val="000000"/>
        </w:rPr>
        <w:t>7.  In the female, once fertilization takes place, the embryo implants itself in the…</w:t>
      </w:r>
    </w:p>
    <w:p w14:paraId="683A20F9" w14:textId="77777777" w:rsidR="008D2FA4" w:rsidRDefault="008D2FA4" w:rsidP="00165BED">
      <w:pPr>
        <w:pStyle w:val="NormalWeb"/>
        <w:spacing w:before="240" w:beforeAutospacing="0" w:after="0" w:afterAutospacing="0"/>
        <w:ind w:left="360"/>
        <w:rPr>
          <w:color w:val="000000"/>
        </w:rPr>
      </w:pPr>
      <w:r w:rsidRPr="008D2FA4">
        <w:rPr>
          <w:color w:val="000000"/>
        </w:rPr>
        <w:t>a) Endometrium</w:t>
      </w:r>
    </w:p>
    <w:p w14:paraId="541736E6" w14:textId="25EF4BC2" w:rsidR="008D2FA4" w:rsidRPr="008D2FA4" w:rsidRDefault="008D2FA4" w:rsidP="00165BED">
      <w:pPr>
        <w:pStyle w:val="NormalWeb"/>
        <w:spacing w:before="240" w:beforeAutospacing="0" w:after="0" w:afterAutospacing="0"/>
        <w:ind w:left="360"/>
        <w:rPr>
          <w:color w:val="000000"/>
        </w:rPr>
      </w:pPr>
      <w:r w:rsidRPr="008D2FA4">
        <w:rPr>
          <w:color w:val="000000"/>
        </w:rPr>
        <w:t>b) Ovaries</w:t>
      </w:r>
    </w:p>
    <w:p w14:paraId="131E28EC" w14:textId="77777777" w:rsidR="008D2FA4" w:rsidRDefault="008D2FA4" w:rsidP="00165BED">
      <w:pPr>
        <w:pStyle w:val="NormalWeb"/>
        <w:spacing w:before="240" w:beforeAutospacing="0" w:after="0" w:afterAutospacing="0"/>
        <w:ind w:left="360"/>
        <w:rPr>
          <w:color w:val="000000"/>
        </w:rPr>
      </w:pPr>
      <w:r w:rsidRPr="008D2FA4">
        <w:rPr>
          <w:color w:val="000000"/>
        </w:rPr>
        <w:t>c) Fallopian tube</w:t>
      </w:r>
    </w:p>
    <w:p w14:paraId="749D8508" w14:textId="3EADA29D" w:rsidR="008D2FA4" w:rsidRPr="008D2FA4" w:rsidRDefault="008D2FA4" w:rsidP="008D2FA4">
      <w:pPr>
        <w:pStyle w:val="NormalWeb"/>
        <w:rPr>
          <w:color w:val="000000"/>
        </w:rPr>
      </w:pPr>
      <w:r w:rsidRPr="008D2FA4">
        <w:rPr>
          <w:color w:val="000000"/>
        </w:rPr>
        <w:t>8. What hormone is responsible for ovulation?</w:t>
      </w:r>
    </w:p>
    <w:p w14:paraId="5A058635" w14:textId="77777777" w:rsidR="008D2FA4" w:rsidRPr="008D2FA4" w:rsidRDefault="008D2FA4" w:rsidP="00165BED">
      <w:pPr>
        <w:pStyle w:val="NormalWeb"/>
        <w:spacing w:before="240" w:beforeAutospacing="0" w:after="0" w:afterAutospacing="0"/>
        <w:ind w:left="360"/>
        <w:rPr>
          <w:color w:val="000000"/>
        </w:rPr>
      </w:pPr>
      <w:r w:rsidRPr="008D2FA4">
        <w:rPr>
          <w:color w:val="000000"/>
        </w:rPr>
        <w:t>a) FSH</w:t>
      </w:r>
    </w:p>
    <w:p w14:paraId="20FA744D" w14:textId="77777777" w:rsidR="008D2FA4" w:rsidRPr="008D2FA4" w:rsidRDefault="008D2FA4" w:rsidP="00165BED">
      <w:pPr>
        <w:pStyle w:val="NormalWeb"/>
        <w:spacing w:before="240" w:beforeAutospacing="0" w:after="0" w:afterAutospacing="0"/>
        <w:ind w:left="360"/>
        <w:rPr>
          <w:color w:val="000000"/>
        </w:rPr>
      </w:pPr>
      <w:r w:rsidRPr="008D2FA4">
        <w:rPr>
          <w:color w:val="000000"/>
        </w:rPr>
        <w:t>b) LH</w:t>
      </w:r>
    </w:p>
    <w:p w14:paraId="434C67AB" w14:textId="77777777" w:rsidR="008D2FA4" w:rsidRPr="008D2FA4" w:rsidRDefault="008D2FA4" w:rsidP="00165BED">
      <w:pPr>
        <w:pStyle w:val="NormalWeb"/>
        <w:spacing w:before="240" w:beforeAutospacing="0" w:after="0" w:afterAutospacing="0"/>
        <w:ind w:left="360"/>
        <w:rPr>
          <w:color w:val="000000"/>
        </w:rPr>
      </w:pPr>
      <w:r w:rsidRPr="008D2FA4">
        <w:rPr>
          <w:color w:val="000000"/>
        </w:rPr>
        <w:t>c) Estrogen</w:t>
      </w:r>
    </w:p>
    <w:p w14:paraId="6C31CC1D" w14:textId="77777777" w:rsidR="008D2FA4" w:rsidRDefault="008D2FA4" w:rsidP="008D2FA4">
      <w:pPr>
        <w:ind w:left="360" w:hanging="360"/>
        <w:rPr>
          <w:rFonts w:ascii="Times New Roman" w:hAnsi="Times New Roman" w:cs="Times New Roman"/>
        </w:rPr>
      </w:pPr>
    </w:p>
    <w:p w14:paraId="45604C18" w14:textId="0E00ABB6" w:rsidR="008D2FA4" w:rsidRPr="008D2FA4" w:rsidRDefault="008D2FA4" w:rsidP="008D2FA4">
      <w:pPr>
        <w:ind w:left="360" w:hanging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 xml:space="preserve">9.  True or False: </w:t>
      </w:r>
    </w:p>
    <w:p w14:paraId="1A53FBAE" w14:textId="77777777" w:rsidR="008D2FA4" w:rsidRPr="008D2FA4" w:rsidRDefault="008D2FA4" w:rsidP="008D2FA4">
      <w:pPr>
        <w:ind w:left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>a- Hormones secrete glands</w:t>
      </w:r>
      <w:r w:rsidRPr="008D2FA4">
        <w:rPr>
          <w:rFonts w:ascii="Times New Roman" w:hAnsi="Times New Roman" w:cs="Times New Roman"/>
        </w:rPr>
        <w:tab/>
      </w:r>
      <w:r w:rsidRPr="008D2FA4">
        <w:rPr>
          <w:rFonts w:ascii="Times New Roman" w:hAnsi="Times New Roman" w:cs="Times New Roman"/>
        </w:rPr>
        <w:tab/>
      </w:r>
    </w:p>
    <w:p w14:paraId="22EAF637" w14:textId="77777777" w:rsidR="008D2FA4" w:rsidRPr="008D2FA4" w:rsidRDefault="008D2FA4" w:rsidP="008D2FA4">
      <w:pPr>
        <w:ind w:left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>b- The male hormones are testosterone, FSH and LH</w:t>
      </w:r>
    </w:p>
    <w:p w14:paraId="2AF451B5" w14:textId="77777777" w:rsidR="008D2FA4" w:rsidRPr="008D2FA4" w:rsidRDefault="008D2FA4" w:rsidP="008D2FA4">
      <w:pPr>
        <w:ind w:left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>c- The primary sexual characteristic for males is the start of their cycle and sperm production</w:t>
      </w:r>
    </w:p>
    <w:p w14:paraId="79EF494B" w14:textId="77777777" w:rsidR="008D2FA4" w:rsidRPr="008D2FA4" w:rsidRDefault="008D2FA4" w:rsidP="008D2FA4">
      <w:pPr>
        <w:ind w:left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>d- A penis must be erect on order to ejaculate.</w:t>
      </w:r>
    </w:p>
    <w:p w14:paraId="6BDBB974" w14:textId="77777777" w:rsidR="008D2FA4" w:rsidRPr="008D2FA4" w:rsidRDefault="008D2FA4" w:rsidP="008D2FA4">
      <w:pPr>
        <w:ind w:left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>e- A female cannot get pregnant form pre-mature ejaculation.</w:t>
      </w:r>
    </w:p>
    <w:p w14:paraId="6766970B" w14:textId="4AC819CB" w:rsid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</w:p>
    <w:p w14:paraId="79924ED1" w14:textId="77777777" w:rsidR="008D2FA4" w:rsidRP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</w:p>
    <w:p w14:paraId="65BD5D3B" w14:textId="73A7A65A" w:rsidR="008D2FA4" w:rsidRP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 xml:space="preserve">10. Give three secondary sexual </w:t>
      </w:r>
      <w:proofErr w:type="gramStart"/>
      <w:r w:rsidRPr="008D2FA4">
        <w:rPr>
          <w:rFonts w:ascii="Times New Roman" w:hAnsi="Times New Roman" w:cs="Times New Roman"/>
        </w:rPr>
        <w:t>characteristics which</w:t>
      </w:r>
      <w:proofErr w:type="gramEnd"/>
      <w:r w:rsidRPr="008D2FA4">
        <w:rPr>
          <w:rFonts w:ascii="Times New Roman" w:hAnsi="Times New Roman" w:cs="Times New Roman"/>
        </w:rPr>
        <w:t xml:space="preserve"> occur in females only.</w:t>
      </w:r>
    </w:p>
    <w:p w14:paraId="2CAE9147" w14:textId="77777777" w:rsidR="008D2FA4" w:rsidRPr="008D2FA4" w:rsidRDefault="008D2FA4" w:rsidP="008D2FA4">
      <w:pPr>
        <w:pStyle w:val="ListParagraph"/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</w:p>
    <w:p w14:paraId="40081966" w14:textId="77777777" w:rsidR="008D2FA4" w:rsidRP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</w:p>
    <w:p w14:paraId="11C33846" w14:textId="77777777" w:rsidR="008D2FA4" w:rsidRP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</w:p>
    <w:p w14:paraId="09527D38" w14:textId="7FD346D2" w:rsidR="008D2FA4" w:rsidRP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 xml:space="preserve">11. Give a secondary sexual </w:t>
      </w:r>
      <w:proofErr w:type="gramStart"/>
      <w:r w:rsidRPr="008D2FA4">
        <w:rPr>
          <w:rFonts w:ascii="Times New Roman" w:hAnsi="Times New Roman" w:cs="Times New Roman"/>
        </w:rPr>
        <w:t>characteristic which</w:t>
      </w:r>
      <w:proofErr w:type="gramEnd"/>
      <w:r w:rsidRPr="008D2FA4">
        <w:rPr>
          <w:rFonts w:ascii="Times New Roman" w:hAnsi="Times New Roman" w:cs="Times New Roman"/>
        </w:rPr>
        <w:t xml:space="preserve"> occurs in both males and females.</w:t>
      </w:r>
    </w:p>
    <w:p w14:paraId="3C9A9221" w14:textId="77777777" w:rsidR="008D2FA4" w:rsidRPr="008D2FA4" w:rsidRDefault="008D2FA4" w:rsidP="008D2FA4">
      <w:pPr>
        <w:pStyle w:val="ListParagraph"/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</w:p>
    <w:p w14:paraId="10E4CC17" w14:textId="77777777" w:rsidR="008D2FA4" w:rsidRPr="008D2FA4" w:rsidRDefault="008D2FA4" w:rsidP="008D2FA4">
      <w:pPr>
        <w:ind w:left="360" w:hanging="360"/>
        <w:rPr>
          <w:rFonts w:ascii="Times New Roman" w:hAnsi="Times New Roman" w:cs="Times New Roman"/>
        </w:rPr>
      </w:pPr>
    </w:p>
    <w:p w14:paraId="34764880" w14:textId="7E0789BC" w:rsidR="008D2FA4" w:rsidRP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 xml:space="preserve">12. Name the two hormones responsible for the maturation of the follicle. </w:t>
      </w:r>
    </w:p>
    <w:p w14:paraId="38C82E8B" w14:textId="77777777" w:rsidR="008D2FA4" w:rsidRPr="008D2FA4" w:rsidRDefault="008D2FA4" w:rsidP="008D2FA4">
      <w:pPr>
        <w:pStyle w:val="ListParagraph"/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</w:p>
    <w:p w14:paraId="72AE4E61" w14:textId="77777777" w:rsidR="008D2FA4" w:rsidRPr="008D2FA4" w:rsidRDefault="008D2FA4" w:rsidP="008D2FA4">
      <w:pPr>
        <w:pStyle w:val="ListParagraph"/>
        <w:ind w:left="360" w:hanging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>1.</w:t>
      </w:r>
    </w:p>
    <w:p w14:paraId="2401CECF" w14:textId="77777777" w:rsidR="008D2FA4" w:rsidRPr="008D2FA4" w:rsidRDefault="008D2FA4" w:rsidP="008D2FA4">
      <w:pPr>
        <w:pStyle w:val="ListParagraph"/>
        <w:ind w:left="360" w:hanging="360"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 xml:space="preserve">2. </w:t>
      </w:r>
    </w:p>
    <w:p w14:paraId="7467A081" w14:textId="67FF5692" w:rsidR="008D2FA4" w:rsidRP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 xml:space="preserve">13.  What is the difference between an oocyte and an ovum? </w:t>
      </w:r>
    </w:p>
    <w:p w14:paraId="468575BD" w14:textId="77777777" w:rsidR="008D2FA4" w:rsidRPr="008D2FA4" w:rsidRDefault="008D2FA4" w:rsidP="008D2FA4">
      <w:pPr>
        <w:pStyle w:val="ListParagraph"/>
        <w:ind w:left="360" w:hanging="360"/>
        <w:rPr>
          <w:rFonts w:ascii="Times New Roman" w:hAnsi="Times New Roman" w:cs="Times New Roman"/>
        </w:rPr>
      </w:pPr>
    </w:p>
    <w:p w14:paraId="0902BDB0" w14:textId="6BB07BC5" w:rsidR="008D2FA4" w:rsidRP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>14.  Define infertility.</w:t>
      </w:r>
    </w:p>
    <w:p w14:paraId="4933BD3D" w14:textId="77777777" w:rsidR="008D2FA4" w:rsidRPr="008D2FA4" w:rsidRDefault="008D2FA4" w:rsidP="008D2FA4">
      <w:pPr>
        <w:pStyle w:val="ListParagraph"/>
        <w:ind w:left="360" w:hanging="360"/>
        <w:rPr>
          <w:rFonts w:ascii="Times New Roman" w:hAnsi="Times New Roman" w:cs="Times New Roman"/>
        </w:rPr>
      </w:pPr>
    </w:p>
    <w:p w14:paraId="60EF9EC1" w14:textId="77777777" w:rsidR="008D2FA4" w:rsidRPr="008D2FA4" w:rsidRDefault="008D2FA4" w:rsidP="008D2FA4">
      <w:pPr>
        <w:pStyle w:val="ListParagraph"/>
        <w:ind w:left="360" w:hanging="360"/>
        <w:rPr>
          <w:rFonts w:ascii="Times New Roman" w:hAnsi="Times New Roman" w:cs="Times New Roman"/>
        </w:rPr>
      </w:pPr>
    </w:p>
    <w:p w14:paraId="63AA4AE5" w14:textId="77777777" w:rsidR="008D2FA4" w:rsidRPr="008D2FA4" w:rsidRDefault="008D2FA4" w:rsidP="008D2FA4">
      <w:pPr>
        <w:suppressAutoHyphens w:val="0"/>
        <w:spacing w:after="0" w:line="240" w:lineRule="auto"/>
        <w:ind w:left="360" w:hanging="360"/>
        <w:contextualSpacing/>
        <w:rPr>
          <w:rFonts w:ascii="Times New Roman" w:hAnsi="Times New Roman" w:cs="Times New Roman"/>
        </w:rPr>
      </w:pPr>
      <w:r w:rsidRPr="008D2FA4">
        <w:rPr>
          <w:rFonts w:ascii="Times New Roman" w:hAnsi="Times New Roman" w:cs="Times New Roman"/>
        </w:rPr>
        <w:t xml:space="preserve">15.  What are all of the methods couples can use to help have a child when they </w:t>
      </w:r>
      <w:proofErr w:type="gramStart"/>
      <w:r w:rsidRPr="008D2FA4">
        <w:rPr>
          <w:rFonts w:ascii="Times New Roman" w:hAnsi="Times New Roman" w:cs="Times New Roman"/>
        </w:rPr>
        <w:t>are deemed</w:t>
      </w:r>
      <w:proofErr w:type="gramEnd"/>
      <w:r w:rsidRPr="008D2FA4">
        <w:rPr>
          <w:rFonts w:ascii="Times New Roman" w:hAnsi="Times New Roman" w:cs="Times New Roman"/>
        </w:rPr>
        <w:t xml:space="preserve"> infertile?</w:t>
      </w:r>
    </w:p>
    <w:p w14:paraId="17082BE7" w14:textId="77777777" w:rsidR="008D2FA4" w:rsidRPr="008D2FA4" w:rsidRDefault="008D2FA4" w:rsidP="008D2FA4">
      <w:pPr>
        <w:pStyle w:val="ListParagraph"/>
        <w:ind w:left="360" w:hanging="360"/>
        <w:rPr>
          <w:rFonts w:ascii="Times New Roman" w:hAnsi="Times New Roman" w:cs="Times New Roman"/>
        </w:rPr>
      </w:pPr>
    </w:p>
    <w:p w14:paraId="2F89084C" w14:textId="77777777" w:rsidR="008D2FA4" w:rsidRPr="008D2FA4" w:rsidRDefault="008D2FA4" w:rsidP="008D2FA4">
      <w:pPr>
        <w:pStyle w:val="ListParagraph"/>
        <w:ind w:left="360" w:hanging="360"/>
        <w:rPr>
          <w:rFonts w:ascii="Times New Roman" w:hAnsi="Times New Roman" w:cs="Times New Roman"/>
        </w:rPr>
      </w:pPr>
    </w:p>
    <w:p w14:paraId="37101B1C" w14:textId="77777777" w:rsidR="008D2FA4" w:rsidRPr="008D2FA4" w:rsidRDefault="008D2FA4" w:rsidP="008D2FA4">
      <w:pPr>
        <w:pStyle w:val="ListParagraph"/>
        <w:ind w:left="360" w:hanging="360"/>
        <w:rPr>
          <w:rFonts w:ascii="Times New Roman" w:hAnsi="Times New Roman" w:cs="Times New Roman"/>
        </w:rPr>
      </w:pPr>
    </w:p>
    <w:p w14:paraId="44563BF4" w14:textId="2BF1B067" w:rsidR="008D2FA4" w:rsidRPr="008D2FA4" w:rsidRDefault="008D2FA4" w:rsidP="008D2FA4">
      <w:pPr>
        <w:widowControl w:val="0"/>
        <w:autoSpaceDE w:val="0"/>
        <w:spacing w:before="18" w:after="0" w:line="240" w:lineRule="auto"/>
        <w:ind w:left="360" w:right="-20" w:hanging="360"/>
        <w:rPr>
          <w:rFonts w:ascii="Times New Roman" w:hAnsi="Times New Roman" w:cs="Times New Roman"/>
          <w:b/>
          <w:color w:val="0F0A0C"/>
          <w:w w:val="103"/>
          <w:sz w:val="24"/>
          <w:szCs w:val="20"/>
        </w:rPr>
      </w:pPr>
      <w:r w:rsidRPr="008D2FA4">
        <w:rPr>
          <w:rFonts w:ascii="Times New Roman" w:hAnsi="Times New Roman" w:cs="Times New Roman"/>
        </w:rPr>
        <w:t xml:space="preserve">16.  List </w:t>
      </w:r>
      <w:proofErr w:type="gramStart"/>
      <w:r w:rsidRPr="008D2FA4">
        <w:rPr>
          <w:rFonts w:ascii="Times New Roman" w:hAnsi="Times New Roman" w:cs="Times New Roman"/>
        </w:rPr>
        <w:t>2</w:t>
      </w:r>
      <w:proofErr w:type="gramEnd"/>
      <w:r w:rsidRPr="008D2FA4">
        <w:rPr>
          <w:rFonts w:ascii="Times New Roman" w:hAnsi="Times New Roman" w:cs="Times New Roman"/>
        </w:rPr>
        <w:t xml:space="preserve"> pros and 2 cons that accompany assisted reproduction.</w:t>
      </w:r>
    </w:p>
    <w:p w14:paraId="27293FD5" w14:textId="77777777" w:rsidR="008D2FA4" w:rsidRPr="008D2FA4" w:rsidRDefault="008D2FA4" w:rsidP="006F0714">
      <w:pPr>
        <w:widowControl w:val="0"/>
        <w:autoSpaceDE w:val="0"/>
        <w:spacing w:before="18" w:after="0" w:line="240" w:lineRule="auto"/>
        <w:ind w:right="-20"/>
        <w:rPr>
          <w:rFonts w:ascii="Times New Roman" w:hAnsi="Times New Roman" w:cs="Times New Roman"/>
          <w:b/>
          <w:color w:val="0F0A0C"/>
          <w:w w:val="103"/>
          <w:sz w:val="24"/>
          <w:szCs w:val="20"/>
        </w:rPr>
      </w:pPr>
    </w:p>
    <w:p w14:paraId="635EC1E8" w14:textId="77777777" w:rsidR="008D2FA4" w:rsidRDefault="008D2FA4" w:rsidP="006F0714">
      <w:pPr>
        <w:widowControl w:val="0"/>
        <w:autoSpaceDE w:val="0"/>
        <w:spacing w:before="18" w:after="0" w:line="240" w:lineRule="auto"/>
        <w:ind w:right="-20"/>
        <w:rPr>
          <w:rFonts w:ascii="Times New Roman" w:hAnsi="Times New Roman"/>
          <w:b/>
          <w:color w:val="0F0A0C"/>
          <w:w w:val="103"/>
          <w:sz w:val="24"/>
          <w:szCs w:val="20"/>
        </w:rPr>
      </w:pPr>
    </w:p>
    <w:p w14:paraId="1C7A9C0B" w14:textId="6C891E5D" w:rsidR="006F0714" w:rsidRPr="00D808AB" w:rsidRDefault="006F0714" w:rsidP="006F0714">
      <w:pPr>
        <w:widowControl w:val="0"/>
        <w:autoSpaceDE w:val="0"/>
        <w:spacing w:before="18" w:after="0" w:line="240" w:lineRule="auto"/>
        <w:ind w:right="-20"/>
        <w:rPr>
          <w:rFonts w:ascii="Times New Roman" w:hAnsi="Times New Roman"/>
          <w:b/>
          <w:color w:val="0F0A0C"/>
          <w:w w:val="103"/>
          <w:sz w:val="24"/>
          <w:szCs w:val="20"/>
        </w:rPr>
      </w:pPr>
      <w:r w:rsidRPr="00D808AB">
        <w:rPr>
          <w:rFonts w:ascii="Times New Roman" w:hAnsi="Times New Roman"/>
          <w:b/>
          <w:color w:val="0F0A0C"/>
          <w:w w:val="103"/>
          <w:sz w:val="24"/>
          <w:szCs w:val="20"/>
        </w:rPr>
        <w:t>Nutrition &amp; Digestion</w:t>
      </w:r>
    </w:p>
    <w:p w14:paraId="436D999E" w14:textId="77777777" w:rsidR="008B7326" w:rsidRDefault="008B7326" w:rsidP="00DE2876">
      <w:pPr>
        <w:widowControl w:val="0"/>
        <w:autoSpaceDE w:val="0"/>
        <w:spacing w:before="18" w:after="0" w:line="240" w:lineRule="auto"/>
        <w:ind w:right="-20"/>
        <w:rPr>
          <w:rFonts w:ascii="Times New Roman" w:hAnsi="Times New Roman"/>
          <w:sz w:val="20"/>
          <w:szCs w:val="20"/>
        </w:rPr>
      </w:pPr>
    </w:p>
    <w:p w14:paraId="3C7E30BF" w14:textId="32E807E2" w:rsidR="008B7326" w:rsidRPr="00D808AB" w:rsidRDefault="008B7326" w:rsidP="00DE2876">
      <w:pPr>
        <w:widowControl w:val="0"/>
        <w:autoSpaceDE w:val="0"/>
        <w:spacing w:before="13" w:after="0" w:line="261" w:lineRule="exact"/>
        <w:ind w:right="-20"/>
        <w:rPr>
          <w:rFonts w:ascii="Times New Roman" w:hAnsi="Times New Roman" w:cs="Times New Roman"/>
          <w:color w:val="0F0A0C"/>
          <w:w w:val="104"/>
          <w:sz w:val="20"/>
          <w:szCs w:val="20"/>
        </w:rPr>
      </w:pPr>
      <w:r w:rsidRPr="00D808AB">
        <w:rPr>
          <w:rFonts w:ascii="Times New Roman" w:hAnsi="Times New Roman" w:cs="Times New Roman"/>
          <w:color w:val="0F0A0C"/>
          <w:sz w:val="20"/>
          <w:szCs w:val="20"/>
        </w:rPr>
        <w:t>1</w:t>
      </w:r>
      <w:r w:rsidR="00D808AB">
        <w:rPr>
          <w:rFonts w:ascii="Times New Roman" w:hAnsi="Times New Roman" w:cs="Times New Roman"/>
          <w:color w:val="0F0A0C"/>
          <w:sz w:val="20"/>
          <w:szCs w:val="20"/>
        </w:rPr>
        <w:t>.</w:t>
      </w:r>
      <w:r w:rsidRPr="00D808AB">
        <w:rPr>
          <w:rFonts w:ascii="Times New Roman" w:hAnsi="Times New Roman" w:cs="Times New Roman"/>
          <w:color w:val="0F0A0C"/>
          <w:spacing w:val="4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Fill</w:t>
      </w:r>
      <w:r w:rsidRPr="00D808AB">
        <w:rPr>
          <w:rFonts w:ascii="Times New Roman" w:hAnsi="Times New Roman" w:cs="Times New Roman"/>
          <w:color w:val="0F0A0C"/>
          <w:spacing w:val="1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in</w:t>
      </w:r>
      <w:r w:rsidRPr="00D808AB">
        <w:rPr>
          <w:rFonts w:ascii="Times New Roman" w:hAnsi="Times New Roman" w:cs="Times New Roman"/>
          <w:color w:val="0F0A0C"/>
          <w:spacing w:val="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0F0A0C"/>
          <w:spacing w:val="1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w w:val="104"/>
          <w:sz w:val="20"/>
          <w:szCs w:val="20"/>
        </w:rPr>
        <w:t>table</w:t>
      </w:r>
    </w:p>
    <w:tbl>
      <w:tblPr>
        <w:tblW w:w="8868" w:type="dxa"/>
        <w:tblInd w:w="1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2"/>
        <w:gridCol w:w="2194"/>
        <w:gridCol w:w="2222"/>
        <w:gridCol w:w="2230"/>
      </w:tblGrid>
      <w:tr w:rsidR="008B7326" w:rsidRPr="00D808AB" w14:paraId="1DFB01CF" w14:textId="77777777" w:rsidTr="00DE2876">
        <w:trPr>
          <w:trHeight w:hRule="exact" w:val="283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C3C3B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6D964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2" w:lineRule="exact"/>
              <w:ind w:right="-20"/>
              <w:rPr>
                <w:rFonts w:ascii="Times New Roman" w:hAnsi="Times New Roman" w:cs="Times New Roman"/>
                <w:color w:val="0F0A0C"/>
                <w:w w:val="102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2"/>
                <w:sz w:val="20"/>
                <w:szCs w:val="20"/>
              </w:rPr>
              <w:t>Protein</w:t>
            </w: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6D9C3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7" w:lineRule="exact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  <w:t>Carbohydrates</w:t>
            </w: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48E575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7" w:lineRule="exact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  <w:t>Fats</w:t>
            </w:r>
          </w:p>
        </w:tc>
      </w:tr>
      <w:tr w:rsidR="008B7326" w:rsidRPr="00D808AB" w14:paraId="06CE7229" w14:textId="77777777" w:rsidTr="00DE2876">
        <w:trPr>
          <w:trHeight w:hRule="exact" w:val="566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AD398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62" w:lineRule="exact"/>
              <w:ind w:right="-20"/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  <w:t>Function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19427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6A79D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46C13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177A3AB1" w14:textId="77777777" w:rsidTr="00DE2876">
        <w:trPr>
          <w:trHeight w:hRule="exact" w:val="554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41F47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7" w:lineRule="exact"/>
              <w:ind w:right="-20"/>
              <w:rPr>
                <w:rFonts w:ascii="Times New Roman" w:hAnsi="Times New Roman" w:cs="Times New Roman"/>
                <w:color w:val="0F0A0C"/>
                <w:w w:val="114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Examples</w:t>
            </w:r>
            <w:r w:rsidRPr="00D808AB">
              <w:rPr>
                <w:rFonts w:ascii="Times New Roman" w:hAnsi="Times New Roman" w:cs="Times New Roman"/>
                <w:color w:val="0F0A0C"/>
                <w:spacing w:val="43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of</w:t>
            </w:r>
            <w:r w:rsidRPr="00D808AB">
              <w:rPr>
                <w:rFonts w:ascii="Times New Roman" w:hAnsi="Times New Roman" w:cs="Times New Roman"/>
                <w:color w:val="0F0A0C"/>
                <w:spacing w:val="7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14"/>
                <w:sz w:val="20"/>
                <w:szCs w:val="20"/>
              </w:rPr>
              <w:t>it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D93F0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1D78E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78D2D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326789DF" w14:textId="77777777" w:rsidTr="00554EE9">
        <w:trPr>
          <w:trHeight w:hRule="exact" w:val="559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F4D83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7" w:lineRule="exact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Number</w:t>
            </w:r>
            <w:r w:rsidRPr="00D808AB">
              <w:rPr>
                <w:rFonts w:ascii="Times New Roman" w:hAnsi="Times New Roman" w:cs="Times New Roman"/>
                <w:color w:val="0F0A0C"/>
                <w:spacing w:val="29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of</w:t>
            </w:r>
            <w:r w:rsidRPr="00D808AB">
              <w:rPr>
                <w:rFonts w:ascii="Times New Roman" w:hAnsi="Times New Roman" w:cs="Times New Roman"/>
                <w:color w:val="0F0A0C"/>
                <w:spacing w:val="17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  <w:t>grams</w:t>
            </w:r>
          </w:p>
          <w:p w14:paraId="48950D8E" w14:textId="77777777" w:rsidR="008B7326" w:rsidRPr="00D808AB" w:rsidRDefault="008B7326" w:rsidP="00DE2876">
            <w:pPr>
              <w:widowControl w:val="0"/>
              <w:autoSpaceDE w:val="0"/>
              <w:spacing w:before="9"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8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needed</w:t>
            </w:r>
            <w:r w:rsidRPr="00D808AB">
              <w:rPr>
                <w:rFonts w:ascii="Times New Roman" w:hAnsi="Times New Roman" w:cs="Times New Roman"/>
                <w:color w:val="0F0A0C"/>
                <w:spacing w:val="33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per</w:t>
            </w:r>
            <w:r w:rsidRPr="00D808AB">
              <w:rPr>
                <w:rFonts w:ascii="Times New Roman" w:hAnsi="Times New Roman" w:cs="Times New Roman"/>
                <w:color w:val="0F0A0C"/>
                <w:spacing w:val="12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08"/>
                <w:sz w:val="20"/>
                <w:szCs w:val="20"/>
              </w:rPr>
              <w:t>day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D9B80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1CA4133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DD590D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3BB50F5B" w14:textId="77777777" w:rsidTr="00554EE9">
        <w:trPr>
          <w:trHeight w:hRule="exact" w:val="828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B8542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9" w:lineRule="exact"/>
              <w:ind w:right="-20"/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What</w:t>
            </w:r>
            <w:r w:rsidRPr="00D808AB">
              <w:rPr>
                <w:rFonts w:ascii="Times New Roman" w:hAnsi="Times New Roman" w:cs="Times New Roman"/>
                <w:color w:val="0F0A0C"/>
                <w:spacing w:val="34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you</w:t>
            </w:r>
            <w:r w:rsidRPr="00D808AB">
              <w:rPr>
                <w:rFonts w:ascii="Times New Roman" w:hAnsi="Times New Roman" w:cs="Times New Roman"/>
                <w:color w:val="0F0A0C"/>
                <w:spacing w:val="15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  <w:t>multiply</w:t>
            </w:r>
          </w:p>
          <w:p w14:paraId="3F456B28" w14:textId="77777777" w:rsidR="008B7326" w:rsidRPr="00D808AB" w:rsidRDefault="008B7326" w:rsidP="00DE2876">
            <w:pPr>
              <w:widowControl w:val="0"/>
              <w:autoSpaceDE w:val="0"/>
              <w:spacing w:before="14"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to</w:t>
            </w:r>
            <w:r w:rsidRPr="00D808AB">
              <w:rPr>
                <w:rFonts w:ascii="Times New Roman" w:hAnsi="Times New Roman" w:cs="Times New Roman"/>
                <w:color w:val="0F0A0C"/>
                <w:spacing w:val="12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get</w:t>
            </w:r>
            <w:r w:rsidRPr="00D808AB">
              <w:rPr>
                <w:rFonts w:ascii="Times New Roman" w:hAnsi="Times New Roman" w:cs="Times New Roman"/>
                <w:color w:val="0F0A0C"/>
                <w:spacing w:val="10"/>
                <w:sz w:val="20"/>
                <w:szCs w:val="20"/>
              </w:rPr>
              <w:t xml:space="preserve"> </w:t>
            </w:r>
            <w:r w:rsidR="00DE2876" w:rsidRPr="00D808AB">
              <w:rPr>
                <w:rFonts w:ascii="Times New Roman" w:hAnsi="Times New Roman" w:cs="Times New Roman"/>
                <w:color w:val="0F0A0C"/>
                <w:spacing w:val="10"/>
                <w:sz w:val="20"/>
                <w:szCs w:val="20"/>
              </w:rPr>
              <w:t>from grams (g)</w:t>
            </w:r>
            <w:r w:rsidRPr="00D808AB">
              <w:rPr>
                <w:rFonts w:ascii="Times New Roman" w:hAnsi="Times New Roman" w:cs="Times New Roman"/>
                <w:color w:val="0F0A0C"/>
                <w:spacing w:val="11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into</w:t>
            </w:r>
            <w:r w:rsidRPr="00D808AB">
              <w:rPr>
                <w:rFonts w:ascii="Times New Roman" w:hAnsi="Times New Roman" w:cs="Times New Roman"/>
                <w:color w:val="0F0A0C"/>
                <w:spacing w:val="24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  <w:t>kJ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D25820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3321A7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5998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39F5D0BA" w14:textId="77777777" w:rsidTr="00554EE9">
        <w:trPr>
          <w:trHeight w:hRule="exact" w:val="562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67B70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7" w:lineRule="exact"/>
              <w:ind w:right="-20"/>
              <w:rPr>
                <w:rFonts w:ascii="Times New Roman" w:hAnsi="Times New Roman" w:cs="Times New Roman"/>
                <w:color w:val="0F0A0C"/>
                <w:w w:val="122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The</w:t>
            </w:r>
            <w:r w:rsidRPr="00D808AB">
              <w:rPr>
                <w:rFonts w:ascii="Times New Roman" w:hAnsi="Times New Roman" w:cs="Times New Roman"/>
                <w:color w:val="0F0A0C"/>
                <w:spacing w:val="21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amount</w:t>
            </w:r>
            <w:r w:rsidRPr="00D808AB">
              <w:rPr>
                <w:rFonts w:ascii="Times New Roman" w:hAnsi="Times New Roman" w:cs="Times New Roman"/>
                <w:color w:val="0F0A0C"/>
                <w:spacing w:val="27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22"/>
                <w:sz w:val="20"/>
                <w:szCs w:val="20"/>
              </w:rPr>
              <w:t>of</w:t>
            </w:r>
            <w:r w:rsidR="00DE2876" w:rsidRPr="00D808AB">
              <w:rPr>
                <w:rFonts w:ascii="Times New Roman" w:hAnsi="Times New Roman" w:cs="Times New Roman"/>
                <w:color w:val="0F0A0C"/>
                <w:w w:val="122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22"/>
                <w:sz w:val="20"/>
                <w:szCs w:val="20"/>
              </w:rPr>
              <w:t>kJ</w:t>
            </w:r>
          </w:p>
          <w:p w14:paraId="2D1B73B2" w14:textId="77777777" w:rsidR="008B7326" w:rsidRPr="00D808AB" w:rsidRDefault="008B7326" w:rsidP="00DE2876">
            <w:pPr>
              <w:widowControl w:val="0"/>
              <w:autoSpaceDE w:val="0"/>
              <w:spacing w:before="9"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needed</w:t>
            </w:r>
            <w:r w:rsidRPr="00D808AB">
              <w:rPr>
                <w:rFonts w:ascii="Times New Roman" w:hAnsi="Times New Roman" w:cs="Times New Roman"/>
                <w:color w:val="0F0A0C"/>
                <w:spacing w:val="40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per</w:t>
            </w:r>
            <w:r w:rsidRPr="00D808AB">
              <w:rPr>
                <w:rFonts w:ascii="Times New Roman" w:hAnsi="Times New Roman" w:cs="Times New Roman"/>
                <w:color w:val="0F0A0C"/>
                <w:spacing w:val="7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  <w:t>day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C1DE3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D20F7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C1CAC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1BE9A03" w14:textId="77777777" w:rsidR="00DE2876" w:rsidRPr="00D808AB" w:rsidRDefault="00DE2876" w:rsidP="00DE2876">
      <w:pPr>
        <w:widowControl w:val="0"/>
        <w:autoSpaceDE w:val="0"/>
        <w:spacing w:after="0" w:line="247" w:lineRule="exact"/>
        <w:ind w:right="-20"/>
        <w:rPr>
          <w:rFonts w:ascii="Times New Roman" w:hAnsi="Times New Roman" w:cs="Times New Roman"/>
          <w:color w:val="0F0A0C"/>
          <w:sz w:val="20"/>
          <w:szCs w:val="20"/>
        </w:rPr>
      </w:pPr>
    </w:p>
    <w:p w14:paraId="2BDAF210" w14:textId="77777777" w:rsidR="008B7326" w:rsidRPr="00D808AB" w:rsidRDefault="008B7326" w:rsidP="00DE2876">
      <w:pPr>
        <w:widowControl w:val="0"/>
        <w:autoSpaceDE w:val="0"/>
        <w:spacing w:after="0" w:line="247" w:lineRule="exact"/>
        <w:ind w:right="-20"/>
        <w:rPr>
          <w:rFonts w:ascii="Times New Roman" w:hAnsi="Times New Roman" w:cs="Times New Roman"/>
          <w:color w:val="0F0A0C"/>
          <w:w w:val="105"/>
          <w:sz w:val="20"/>
          <w:szCs w:val="20"/>
        </w:rPr>
      </w:pPr>
      <w:r w:rsidRPr="00D808AB">
        <w:rPr>
          <w:rFonts w:ascii="Times New Roman" w:hAnsi="Times New Roman" w:cs="Times New Roman"/>
          <w:color w:val="0F0A0C"/>
          <w:sz w:val="20"/>
          <w:szCs w:val="20"/>
        </w:rPr>
        <w:t>2.</w:t>
      </w:r>
      <w:r w:rsidRPr="00D808AB">
        <w:rPr>
          <w:rFonts w:ascii="Times New Roman" w:hAnsi="Times New Roman" w:cs="Times New Roman"/>
          <w:color w:val="0F0A0C"/>
          <w:spacing w:val="-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What</w:t>
      </w:r>
      <w:r w:rsidRPr="00D808AB">
        <w:rPr>
          <w:rFonts w:ascii="Times New Roman" w:hAnsi="Times New Roman" w:cs="Times New Roman"/>
          <w:color w:val="0F0A0C"/>
          <w:spacing w:val="2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4</w:t>
      </w:r>
      <w:r w:rsidRPr="00D808AB">
        <w:rPr>
          <w:rFonts w:ascii="Times New Roman" w:hAnsi="Times New Roman" w:cs="Times New Roman"/>
          <w:color w:val="0F0A0C"/>
          <w:spacing w:val="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nutrients</w:t>
      </w:r>
      <w:r w:rsidRPr="00D808AB">
        <w:rPr>
          <w:rFonts w:ascii="Times New Roman" w:hAnsi="Times New Roman" w:cs="Times New Roman"/>
          <w:color w:val="0F0A0C"/>
          <w:spacing w:val="3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are</w:t>
      </w:r>
      <w:r w:rsidRPr="00D808AB">
        <w:rPr>
          <w:rFonts w:ascii="Times New Roman" w:hAnsi="Times New Roman" w:cs="Times New Roman"/>
          <w:color w:val="0F0A0C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responsible</w:t>
      </w:r>
      <w:r w:rsidRPr="00D808AB">
        <w:rPr>
          <w:rFonts w:ascii="Times New Roman" w:hAnsi="Times New Roman" w:cs="Times New Roman"/>
          <w:color w:val="0F0A0C"/>
          <w:spacing w:val="1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for</w:t>
      </w:r>
      <w:r w:rsidRPr="00D808AB">
        <w:rPr>
          <w:rFonts w:ascii="Times New Roman" w:hAnsi="Times New Roman" w:cs="Times New Roman"/>
          <w:color w:val="0F0A0C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regulating</w:t>
      </w:r>
      <w:r w:rsidRPr="00D808AB">
        <w:rPr>
          <w:rFonts w:ascii="Times New Roman" w:hAnsi="Times New Roman" w:cs="Times New Roman"/>
          <w:color w:val="0F0A0C"/>
          <w:spacing w:val="30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w w:val="105"/>
          <w:sz w:val="20"/>
          <w:szCs w:val="20"/>
        </w:rPr>
        <w:t>metabolism?</w:t>
      </w:r>
    </w:p>
    <w:p w14:paraId="039BBD7D" w14:textId="77777777" w:rsidR="008B7326" w:rsidRPr="00D808AB" w:rsidRDefault="008B7326" w:rsidP="00DE2876">
      <w:pPr>
        <w:widowControl w:val="0"/>
        <w:autoSpaceDE w:val="0"/>
        <w:spacing w:before="7" w:after="0" w:line="14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2257"/>
        <w:gridCol w:w="2257"/>
        <w:gridCol w:w="2257"/>
      </w:tblGrid>
      <w:tr w:rsidR="00DE2876" w:rsidRPr="00D808AB" w14:paraId="08CA1AB7" w14:textId="77777777" w:rsidTr="00467996">
        <w:tc>
          <w:tcPr>
            <w:tcW w:w="1976" w:type="dxa"/>
            <w:shd w:val="clear" w:color="auto" w:fill="auto"/>
          </w:tcPr>
          <w:p w14:paraId="334A7096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72F0292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auto"/>
          </w:tcPr>
          <w:p w14:paraId="260E797C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auto"/>
          </w:tcPr>
          <w:p w14:paraId="781F83EF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auto"/>
          </w:tcPr>
          <w:p w14:paraId="2809462E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0A7EC0F" w14:textId="77777777" w:rsidR="00DE2876" w:rsidRPr="00D808AB" w:rsidRDefault="00DE287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0F0A0C"/>
          <w:sz w:val="20"/>
          <w:szCs w:val="20"/>
        </w:rPr>
      </w:pPr>
    </w:p>
    <w:p w14:paraId="6A3E0502" w14:textId="314A3568" w:rsidR="00F94F42" w:rsidRDefault="00F94F42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0F0A0C"/>
          <w:sz w:val="20"/>
          <w:szCs w:val="20"/>
        </w:rPr>
      </w:pPr>
    </w:p>
    <w:p w14:paraId="0B93272B" w14:textId="77777777" w:rsidR="008B7326" w:rsidRPr="00D808AB" w:rsidRDefault="008B732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0F0A0C"/>
          <w:w w:val="103"/>
          <w:sz w:val="20"/>
          <w:szCs w:val="20"/>
        </w:rPr>
      </w:pPr>
      <w:bookmarkStart w:id="0" w:name="_GoBack"/>
      <w:bookmarkEnd w:id="0"/>
      <w:r w:rsidRPr="00D808AB">
        <w:rPr>
          <w:rFonts w:ascii="Times New Roman" w:hAnsi="Times New Roman" w:cs="Times New Roman"/>
          <w:color w:val="0F0A0C"/>
          <w:sz w:val="20"/>
          <w:szCs w:val="20"/>
        </w:rPr>
        <w:lastRenderedPageBreak/>
        <w:t>3.</w:t>
      </w:r>
      <w:r w:rsidRPr="00D808AB">
        <w:rPr>
          <w:rFonts w:ascii="Times New Roman" w:hAnsi="Times New Roman" w:cs="Times New Roman"/>
          <w:color w:val="0F0A0C"/>
          <w:spacing w:val="1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Calculate</w:t>
      </w:r>
      <w:r w:rsidRPr="00D808AB">
        <w:rPr>
          <w:rFonts w:ascii="Times New Roman" w:hAnsi="Times New Roman" w:cs="Times New Roman"/>
          <w:color w:val="0F0A0C"/>
          <w:spacing w:val="3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0F0A0C"/>
          <w:spacing w:val="9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kJ</w:t>
      </w:r>
      <w:r w:rsidRPr="00D808AB">
        <w:rPr>
          <w:rFonts w:ascii="Times New Roman" w:hAnsi="Times New Roman" w:cs="Times New Roman"/>
          <w:color w:val="0F0A0C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intake</w:t>
      </w:r>
      <w:r w:rsidRPr="00D808AB">
        <w:rPr>
          <w:rFonts w:ascii="Times New Roman" w:hAnsi="Times New Roman" w:cs="Times New Roman"/>
          <w:color w:val="0F0A0C"/>
          <w:spacing w:val="2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of</w:t>
      </w:r>
      <w:r w:rsidRPr="00D808AB">
        <w:rPr>
          <w:rFonts w:ascii="Times New Roman" w:hAnsi="Times New Roman" w:cs="Times New Roman"/>
          <w:color w:val="0F0A0C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0F0A0C"/>
          <w:spacing w:val="10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w w:val="103"/>
          <w:sz w:val="20"/>
          <w:szCs w:val="20"/>
        </w:rPr>
        <w:t>cookies:</w:t>
      </w:r>
    </w:p>
    <w:p w14:paraId="19BC04C9" w14:textId="77777777" w:rsidR="008B7326" w:rsidRPr="00D808AB" w:rsidRDefault="008B7326" w:rsidP="00DE2876">
      <w:pPr>
        <w:widowControl w:val="0"/>
        <w:tabs>
          <w:tab w:val="left" w:pos="3960"/>
          <w:tab w:val="left" w:pos="6840"/>
        </w:tabs>
        <w:autoSpaceDE w:val="0"/>
        <w:spacing w:before="14" w:after="0" w:line="240" w:lineRule="auto"/>
        <w:ind w:right="-20"/>
        <w:rPr>
          <w:rFonts w:ascii="Times New Roman" w:hAnsi="Times New Roman" w:cs="Times New Roman"/>
          <w:color w:val="0F0A0C"/>
          <w:w w:val="103"/>
          <w:sz w:val="20"/>
          <w:szCs w:val="20"/>
        </w:rPr>
      </w:pPr>
      <w:r w:rsidRPr="00D808AB">
        <w:rPr>
          <w:rFonts w:ascii="Times New Roman" w:hAnsi="Times New Roman" w:cs="Times New Roman"/>
          <w:color w:val="0F0A0C"/>
          <w:sz w:val="20"/>
          <w:szCs w:val="20"/>
        </w:rPr>
        <w:t>15</w:t>
      </w:r>
      <w:r w:rsidRPr="00D808AB">
        <w:rPr>
          <w:rFonts w:ascii="Times New Roman" w:hAnsi="Times New Roman" w:cs="Times New Roman"/>
          <w:color w:val="0F0A0C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g</w:t>
      </w:r>
      <w:r w:rsidRPr="00D808AB">
        <w:rPr>
          <w:rFonts w:ascii="Times New Roman" w:hAnsi="Times New Roman" w:cs="Times New Roman"/>
          <w:color w:val="0F0A0C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of</w:t>
      </w:r>
      <w:r w:rsidRPr="00D808AB">
        <w:rPr>
          <w:rFonts w:ascii="Times New Roman" w:hAnsi="Times New Roman" w:cs="Times New Roman"/>
          <w:color w:val="0F0A0C"/>
          <w:spacing w:val="1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carbohydrates</w:t>
      </w:r>
      <w:r w:rsidRPr="00D808AB">
        <w:rPr>
          <w:rFonts w:ascii="Times New Roman" w:hAnsi="Times New Roman" w:cs="Times New Roman"/>
          <w:color w:val="0F0A0C"/>
          <w:spacing w:val="-6"/>
          <w:sz w:val="20"/>
          <w:szCs w:val="20"/>
        </w:rPr>
        <w:t xml:space="preserve"> </w:t>
      </w:r>
      <w:r w:rsidR="00DE2876" w:rsidRPr="00D808AB">
        <w:rPr>
          <w:rFonts w:ascii="Times New Roman" w:hAnsi="Times New Roman" w:cs="Times New Roman"/>
          <w:color w:val="0F0A0C"/>
          <w:spacing w:val="-6"/>
          <w:sz w:val="20"/>
          <w:szCs w:val="20"/>
        </w:rPr>
        <w:tab/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8</w:t>
      </w:r>
      <w:r w:rsidRPr="00D808AB">
        <w:rPr>
          <w:rFonts w:ascii="Times New Roman" w:hAnsi="Times New Roman" w:cs="Times New Roman"/>
          <w:color w:val="0F0A0C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g of</w:t>
      </w:r>
      <w:r w:rsidRPr="00D808AB">
        <w:rPr>
          <w:rFonts w:ascii="Times New Roman" w:hAnsi="Times New Roman" w:cs="Times New Roman"/>
          <w:color w:val="0F0A0C"/>
          <w:spacing w:val="1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fat</w:t>
      </w:r>
      <w:r w:rsidRPr="00D808AB">
        <w:rPr>
          <w:rFonts w:ascii="Times New Roman" w:hAnsi="Times New Roman" w:cs="Times New Roman"/>
          <w:color w:val="0F0A0C"/>
          <w:spacing w:val="-4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ab/>
        <w:t>3</w:t>
      </w:r>
      <w:r w:rsidRPr="00D808AB">
        <w:rPr>
          <w:rFonts w:ascii="Times New Roman" w:hAnsi="Times New Roman" w:cs="Times New Roman"/>
          <w:color w:val="0F0A0C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g</w:t>
      </w:r>
      <w:r w:rsidRPr="00D808AB">
        <w:rPr>
          <w:rFonts w:ascii="Times New Roman" w:hAnsi="Times New Roman" w:cs="Times New Roman"/>
          <w:color w:val="0F0A0C"/>
          <w:spacing w:val="4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of</w:t>
      </w:r>
      <w:r w:rsidRPr="00D808AB">
        <w:rPr>
          <w:rFonts w:ascii="Times New Roman" w:hAnsi="Times New Roman" w:cs="Times New Roman"/>
          <w:color w:val="0F0A0C"/>
          <w:spacing w:val="1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w w:val="103"/>
          <w:sz w:val="20"/>
          <w:szCs w:val="20"/>
        </w:rPr>
        <w:t>protein</w:t>
      </w:r>
    </w:p>
    <w:p w14:paraId="660D8DE5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FF268E2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3A253D2" w14:textId="77777777" w:rsidR="00F94F42" w:rsidRPr="00D808AB" w:rsidRDefault="00F94F42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9ABFAD7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1B06382" w14:textId="77777777" w:rsidR="008B7326" w:rsidRPr="00D808AB" w:rsidRDefault="008B7326" w:rsidP="00DE2876">
      <w:pPr>
        <w:widowControl w:val="0"/>
        <w:autoSpaceDE w:val="0"/>
        <w:spacing w:before="20" w:after="0" w:line="22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5F05DDD" w14:textId="77777777" w:rsidR="008B7326" w:rsidRPr="00D808AB" w:rsidRDefault="008B7326" w:rsidP="00DE2876">
      <w:pPr>
        <w:widowControl w:val="0"/>
        <w:autoSpaceDE w:val="0"/>
        <w:spacing w:after="0" w:line="260" w:lineRule="exact"/>
        <w:ind w:right="-20"/>
        <w:rPr>
          <w:rFonts w:ascii="Times New Roman" w:hAnsi="Times New Roman" w:cs="Times New Roman"/>
          <w:color w:val="0F0A0C"/>
          <w:w w:val="104"/>
          <w:sz w:val="20"/>
          <w:szCs w:val="20"/>
        </w:rPr>
      </w:pPr>
      <w:r w:rsidRPr="00D808AB">
        <w:rPr>
          <w:rFonts w:ascii="Times New Roman" w:hAnsi="Times New Roman" w:cs="Times New Roman"/>
          <w:color w:val="0F0A0C"/>
          <w:sz w:val="20"/>
          <w:szCs w:val="20"/>
        </w:rPr>
        <w:t>4.</w:t>
      </w:r>
      <w:r w:rsidRPr="00D808AB">
        <w:rPr>
          <w:rFonts w:ascii="Times New Roman" w:hAnsi="Times New Roman" w:cs="Times New Roman"/>
          <w:color w:val="0F0A0C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Give</w:t>
      </w:r>
      <w:r w:rsidRPr="00D808AB">
        <w:rPr>
          <w:rFonts w:ascii="Times New Roman" w:hAnsi="Times New Roman" w:cs="Times New Roman"/>
          <w:color w:val="0F0A0C"/>
          <w:spacing w:val="20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0F0A0C"/>
          <w:spacing w:val="1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definitions</w:t>
      </w:r>
      <w:r w:rsidRPr="00D808AB">
        <w:rPr>
          <w:rFonts w:ascii="Times New Roman" w:hAnsi="Times New Roman" w:cs="Times New Roman"/>
          <w:color w:val="0F0A0C"/>
          <w:spacing w:val="3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of</w:t>
      </w:r>
      <w:r w:rsidRPr="00D808AB">
        <w:rPr>
          <w:rFonts w:ascii="Times New Roman" w:hAnsi="Times New Roman" w:cs="Times New Roman"/>
          <w:color w:val="0F0A0C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0F0A0C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following</w:t>
      </w:r>
      <w:r w:rsidRPr="00D808AB">
        <w:rPr>
          <w:rFonts w:ascii="Times New Roman" w:hAnsi="Times New Roman" w:cs="Times New Roman"/>
          <w:color w:val="0F0A0C"/>
          <w:spacing w:val="2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w w:val="104"/>
          <w:sz w:val="20"/>
          <w:szCs w:val="20"/>
        </w:rPr>
        <w:t>terms:</w:t>
      </w:r>
    </w:p>
    <w:tbl>
      <w:tblPr>
        <w:tblW w:w="8879" w:type="dxa"/>
        <w:tblInd w:w="2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3"/>
        <w:gridCol w:w="6416"/>
      </w:tblGrid>
      <w:tr w:rsidR="00BF6FA9" w:rsidRPr="00D808AB" w14:paraId="08CA750A" w14:textId="77777777" w:rsidTr="00C57F9F">
        <w:trPr>
          <w:trHeight w:hRule="exact" w:val="564"/>
        </w:trPr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9C1D8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9" w:lineRule="exact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Chemical</w:t>
            </w:r>
            <w:r w:rsidRPr="00D808AB">
              <w:rPr>
                <w:rFonts w:ascii="Times New Roman" w:hAnsi="Times New Roman" w:cs="Times New Roman"/>
                <w:color w:val="0F0A0C"/>
                <w:spacing w:val="45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  <w:t>breakdown</w:t>
            </w:r>
          </w:p>
          <w:p w14:paraId="590D008A" w14:textId="77777777" w:rsidR="008B7326" w:rsidRPr="00D808AB" w:rsidRDefault="008B7326" w:rsidP="00DE2876">
            <w:pPr>
              <w:widowControl w:val="0"/>
              <w:autoSpaceDE w:val="0"/>
              <w:spacing w:before="14"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or</w:t>
            </w:r>
            <w:r w:rsidRPr="00D808AB">
              <w:rPr>
                <w:rFonts w:ascii="Times New Roman" w:hAnsi="Times New Roman" w:cs="Times New Roman"/>
                <w:color w:val="0F0A0C"/>
                <w:spacing w:val="15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  <w:t>change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3586B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4DA0D7B1" w14:textId="77777777" w:rsidTr="00C57F9F">
        <w:trPr>
          <w:trHeight w:hRule="exact" w:val="554"/>
        </w:trPr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5F273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61" w:lineRule="exact"/>
              <w:ind w:right="-20"/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  <w:t>Metabolism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0B6F9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27716E3C" w14:textId="77777777" w:rsidTr="00DE2876">
        <w:trPr>
          <w:trHeight w:hRule="exact" w:val="266"/>
        </w:trPr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C481A3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4" w:lineRule="exact"/>
              <w:ind w:right="-20"/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Physical</w:t>
            </w:r>
            <w:r w:rsidRPr="00D808AB">
              <w:rPr>
                <w:rFonts w:ascii="Times New Roman" w:hAnsi="Times New Roman" w:cs="Times New Roman"/>
                <w:color w:val="0F0A0C"/>
                <w:spacing w:val="26"/>
                <w:sz w:val="20"/>
                <w:szCs w:val="20"/>
              </w:rPr>
              <w:t xml:space="preserve"> </w:t>
            </w:r>
            <w:r w:rsidRPr="00D808AB"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  <w:t>breakdown</w:t>
            </w:r>
          </w:p>
          <w:p w14:paraId="4915C3CD" w14:textId="77777777" w:rsidR="008B7326" w:rsidRPr="00D808AB" w:rsidRDefault="00DE2876" w:rsidP="00DE2876">
            <w:pPr>
              <w:widowControl w:val="0"/>
              <w:autoSpaceDE w:val="0"/>
              <w:spacing w:before="9"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o</w:t>
            </w:r>
            <w:r w:rsidR="008B7326" w:rsidRPr="00D808AB">
              <w:rPr>
                <w:rFonts w:ascii="Times New Roman" w:hAnsi="Times New Roman" w:cs="Times New Roman"/>
                <w:color w:val="0F0A0C"/>
                <w:sz w:val="20"/>
                <w:szCs w:val="20"/>
              </w:rPr>
              <w:t>r</w:t>
            </w:r>
            <w:r w:rsidR="008B7326" w:rsidRPr="00D808AB">
              <w:rPr>
                <w:rFonts w:ascii="Times New Roman" w:hAnsi="Times New Roman" w:cs="Times New Roman"/>
                <w:color w:val="0F0A0C"/>
                <w:spacing w:val="17"/>
                <w:sz w:val="20"/>
                <w:szCs w:val="20"/>
              </w:rPr>
              <w:t xml:space="preserve"> </w:t>
            </w:r>
            <w:r w:rsidR="008B7326" w:rsidRPr="00D808AB"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  <w:t>change</w:t>
            </w:r>
          </w:p>
        </w:tc>
        <w:tc>
          <w:tcPr>
            <w:tcW w:w="6416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041890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154502DE" w14:textId="77777777" w:rsidTr="00DE2876">
        <w:trPr>
          <w:trHeight w:hRule="exact" w:val="286"/>
        </w:trPr>
        <w:tc>
          <w:tcPr>
            <w:tcW w:w="246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12B18B6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B33EB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04F84E30" w14:textId="77777777" w:rsidTr="00DE2876">
        <w:trPr>
          <w:trHeight w:hRule="exact" w:val="564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D19B9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61" w:lineRule="exact"/>
              <w:ind w:right="-20"/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  <w:t>Gland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8029A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23AEF9ED" w14:textId="77777777" w:rsidTr="00DE2876">
        <w:trPr>
          <w:trHeight w:hRule="exact" w:val="211"/>
        </w:trPr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6E57E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4" w:lineRule="exact"/>
              <w:ind w:right="-20"/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  <w:t>Enzyme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3BCFB0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299D6F28" w14:textId="77777777" w:rsidTr="00DE2876">
        <w:trPr>
          <w:trHeight w:hRule="exact" w:val="340"/>
        </w:trPr>
        <w:tc>
          <w:tcPr>
            <w:tcW w:w="2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4DCEC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60AFC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1D5F2204" w14:textId="77777777" w:rsidTr="00DE2876">
        <w:trPr>
          <w:trHeight w:hRule="exact" w:val="563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ABD43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62" w:lineRule="exact"/>
              <w:ind w:right="-20"/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5"/>
                <w:sz w:val="20"/>
                <w:szCs w:val="20"/>
              </w:rPr>
              <w:t>Peristalsis</w:t>
            </w:r>
          </w:p>
          <w:p w14:paraId="46D412DF" w14:textId="77777777" w:rsidR="008B7326" w:rsidRPr="00D808AB" w:rsidRDefault="008B7326" w:rsidP="00DE2876">
            <w:pPr>
              <w:widowControl w:val="0"/>
              <w:autoSpaceDE w:val="0"/>
              <w:spacing w:before="97" w:after="0" w:line="240" w:lineRule="auto"/>
              <w:ind w:right="-20"/>
              <w:rPr>
                <w:rFonts w:ascii="Times New Roman" w:hAnsi="Times New Roman" w:cs="Times New Roman"/>
                <w:color w:val="0F0A0C"/>
                <w:w w:val="74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74"/>
                <w:sz w:val="20"/>
                <w:szCs w:val="20"/>
              </w:rPr>
              <w:t>_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D234B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D808AB" w14:paraId="4F485E17" w14:textId="77777777" w:rsidTr="00DE2876">
        <w:trPr>
          <w:trHeight w:hRule="exact" w:val="569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9665F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after="0" w:line="259" w:lineRule="exact"/>
              <w:ind w:right="-20"/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6"/>
                <w:sz w:val="20"/>
                <w:szCs w:val="20"/>
              </w:rPr>
              <w:t>Absorption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4CA3A" w14:textId="77777777" w:rsidR="008B7326" w:rsidRPr="00D808AB" w:rsidRDefault="008B7326" w:rsidP="00DE2876">
            <w:pPr>
              <w:widowControl w:val="0"/>
              <w:autoSpaceDE w:val="0"/>
              <w:snapToGrid w:val="0"/>
              <w:spacing w:before="17"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40B8C5" w14:textId="77777777" w:rsidR="008B7326" w:rsidRPr="00D808AB" w:rsidRDefault="008B7326" w:rsidP="00DE287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D1E5EC0" w14:textId="77777777" w:rsidR="008B7326" w:rsidRPr="00D808AB" w:rsidRDefault="008B7326" w:rsidP="00DE2876">
      <w:pPr>
        <w:widowControl w:val="0"/>
        <w:autoSpaceDE w:val="0"/>
        <w:spacing w:after="0" w:line="242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14:paraId="4994FF9C" w14:textId="77777777" w:rsidR="00DE2876" w:rsidRPr="00D808AB" w:rsidRDefault="00DE2876" w:rsidP="00DE2876">
      <w:pPr>
        <w:widowControl w:val="0"/>
        <w:autoSpaceDE w:val="0"/>
        <w:spacing w:after="0" w:line="242" w:lineRule="exact"/>
        <w:ind w:right="-20"/>
        <w:rPr>
          <w:rFonts w:ascii="Times New Roman" w:hAnsi="Times New Roman" w:cs="Times New Roman"/>
          <w:color w:val="0F0A0C"/>
          <w:sz w:val="20"/>
          <w:szCs w:val="20"/>
        </w:rPr>
      </w:pPr>
    </w:p>
    <w:p w14:paraId="66FB0683" w14:textId="77777777" w:rsidR="008B7326" w:rsidRPr="00D808AB" w:rsidRDefault="008B7326" w:rsidP="00DE2876">
      <w:pPr>
        <w:widowControl w:val="0"/>
        <w:autoSpaceDE w:val="0"/>
        <w:spacing w:after="0" w:line="242" w:lineRule="exact"/>
        <w:ind w:right="-20"/>
        <w:rPr>
          <w:rFonts w:ascii="Times New Roman" w:hAnsi="Times New Roman" w:cs="Times New Roman"/>
          <w:color w:val="0F0A0C"/>
          <w:w w:val="104"/>
          <w:sz w:val="20"/>
          <w:szCs w:val="20"/>
        </w:rPr>
      </w:pPr>
      <w:r w:rsidRPr="00D808AB">
        <w:rPr>
          <w:rFonts w:ascii="Times New Roman" w:hAnsi="Times New Roman" w:cs="Times New Roman"/>
          <w:color w:val="0F0A0C"/>
          <w:sz w:val="20"/>
          <w:szCs w:val="20"/>
        </w:rPr>
        <w:t>5.</w:t>
      </w:r>
      <w:r w:rsidRPr="00D808AB">
        <w:rPr>
          <w:rFonts w:ascii="Times New Roman" w:hAnsi="Times New Roman" w:cs="Times New Roman"/>
          <w:color w:val="0F0A0C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What</w:t>
      </w:r>
      <w:r w:rsidRPr="00D808AB">
        <w:rPr>
          <w:rFonts w:ascii="Times New Roman" w:hAnsi="Times New Roman" w:cs="Times New Roman"/>
          <w:color w:val="0F0A0C"/>
          <w:spacing w:val="4"/>
          <w:sz w:val="20"/>
          <w:szCs w:val="20"/>
        </w:rPr>
        <w:t xml:space="preserve"> i</w:t>
      </w:r>
      <w:r w:rsidRPr="00D808AB">
        <w:rPr>
          <w:rFonts w:ascii="Times New Roman" w:hAnsi="Times New Roman" w:cs="Times New Roman"/>
          <w:color w:val="0F0A0C"/>
          <w:w w:val="90"/>
          <w:sz w:val="20"/>
          <w:szCs w:val="20"/>
        </w:rPr>
        <w:t>s</w:t>
      </w:r>
      <w:r w:rsidRPr="00D808AB">
        <w:rPr>
          <w:rFonts w:ascii="Times New Roman" w:hAnsi="Times New Roman" w:cs="Times New Roman"/>
          <w:color w:val="0F0A0C"/>
          <w:spacing w:val="2"/>
          <w:w w:val="90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0F0A0C"/>
          <w:spacing w:val="14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passageway</w:t>
      </w:r>
      <w:r w:rsidRPr="00D808AB">
        <w:rPr>
          <w:rFonts w:ascii="Times New Roman" w:hAnsi="Times New Roman" w:cs="Times New Roman"/>
          <w:color w:val="0F0A0C"/>
          <w:spacing w:val="3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food</w:t>
      </w:r>
      <w:r w:rsidRPr="00D808AB">
        <w:rPr>
          <w:rFonts w:ascii="Times New Roman" w:hAnsi="Times New Roman" w:cs="Times New Roman"/>
          <w:color w:val="0F0A0C"/>
          <w:spacing w:val="1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follows</w:t>
      </w:r>
      <w:r w:rsidRPr="00D808AB">
        <w:rPr>
          <w:rFonts w:ascii="Times New Roman" w:hAnsi="Times New Roman" w:cs="Times New Roman"/>
          <w:color w:val="0F0A0C"/>
          <w:spacing w:val="1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when</w:t>
      </w:r>
      <w:r w:rsidRPr="00D808AB">
        <w:rPr>
          <w:rFonts w:ascii="Times New Roman" w:hAnsi="Times New Roman" w:cs="Times New Roman"/>
          <w:color w:val="0F0A0C"/>
          <w:spacing w:val="1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it</w:t>
      </w:r>
      <w:r w:rsidRPr="00D808AB">
        <w:rPr>
          <w:rFonts w:ascii="Times New Roman" w:hAnsi="Times New Roman" w:cs="Times New Roman"/>
          <w:color w:val="0F0A0C"/>
          <w:spacing w:val="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is</w:t>
      </w:r>
      <w:r w:rsidRPr="00D808AB">
        <w:rPr>
          <w:rFonts w:ascii="Times New Roman" w:hAnsi="Times New Roman" w:cs="Times New Roman"/>
          <w:color w:val="0F0A0C"/>
          <w:spacing w:val="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digested</w:t>
      </w:r>
      <w:r w:rsidRPr="00D808AB">
        <w:rPr>
          <w:rFonts w:ascii="Times New Roman" w:hAnsi="Times New Roman" w:cs="Times New Roman"/>
          <w:color w:val="0F0A0C"/>
          <w:spacing w:val="4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and</w:t>
      </w:r>
      <w:r w:rsidRPr="00D808AB">
        <w:rPr>
          <w:rFonts w:ascii="Times New Roman" w:hAnsi="Times New Roman" w:cs="Times New Roman"/>
          <w:color w:val="0F0A0C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give</w:t>
      </w:r>
      <w:r w:rsidRPr="00D808AB">
        <w:rPr>
          <w:rFonts w:ascii="Times New Roman" w:hAnsi="Times New Roman" w:cs="Times New Roman"/>
          <w:color w:val="0F0A0C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0F0A0C"/>
          <w:spacing w:val="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w w:val="103"/>
          <w:sz w:val="20"/>
          <w:szCs w:val="20"/>
        </w:rPr>
        <w:t xml:space="preserve">mechanical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breakdown</w:t>
      </w:r>
      <w:r w:rsidRPr="00D808AB">
        <w:rPr>
          <w:rFonts w:ascii="Times New Roman" w:hAnsi="Times New Roman" w:cs="Times New Roman"/>
          <w:color w:val="0F0A0C"/>
          <w:spacing w:val="5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that</w:t>
      </w:r>
      <w:r w:rsidRPr="00D808AB">
        <w:rPr>
          <w:rFonts w:ascii="Times New Roman" w:hAnsi="Times New Roman" w:cs="Times New Roman"/>
          <w:color w:val="0F0A0C"/>
          <w:spacing w:val="1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occurs</w:t>
      </w:r>
      <w:r w:rsidRPr="00D808AB">
        <w:rPr>
          <w:rFonts w:ascii="Times New Roman" w:hAnsi="Times New Roman" w:cs="Times New Roman"/>
          <w:color w:val="0F0A0C"/>
          <w:spacing w:val="21"/>
          <w:sz w:val="20"/>
          <w:szCs w:val="20"/>
        </w:rPr>
        <w:t xml:space="preserve"> </w:t>
      </w:r>
      <w:r w:rsidR="00DE2876" w:rsidRPr="00D808AB">
        <w:rPr>
          <w:rFonts w:ascii="Times New Roman" w:hAnsi="Times New Roman" w:cs="Times New Roman"/>
          <w:color w:val="0F0A0C"/>
          <w:spacing w:val="21"/>
          <w:sz w:val="20"/>
          <w:szCs w:val="20"/>
        </w:rPr>
        <w:t>at each place</w:t>
      </w:r>
      <w:r w:rsidRPr="00D808AB">
        <w:rPr>
          <w:rFonts w:ascii="Times New Roman" w:hAnsi="Times New Roman" w:cs="Times New Roman"/>
          <w:color w:val="0F0A0C"/>
          <w:w w:val="104"/>
          <w:sz w:val="20"/>
          <w:szCs w:val="20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5"/>
        <w:gridCol w:w="4515"/>
      </w:tblGrid>
      <w:tr w:rsidR="00DE2876" w:rsidRPr="00D808AB" w14:paraId="6158AC7A" w14:textId="77777777" w:rsidTr="00467996">
        <w:tc>
          <w:tcPr>
            <w:tcW w:w="4528" w:type="dxa"/>
            <w:shd w:val="clear" w:color="auto" w:fill="auto"/>
          </w:tcPr>
          <w:p w14:paraId="3285EEF3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4528" w:type="dxa"/>
            <w:shd w:val="clear" w:color="auto" w:fill="auto"/>
          </w:tcPr>
          <w:p w14:paraId="6E193EC4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Mechanical Breakdown</w:t>
            </w:r>
          </w:p>
        </w:tc>
      </w:tr>
      <w:tr w:rsidR="00DE2876" w:rsidRPr="00D808AB" w14:paraId="460A60EB" w14:textId="77777777" w:rsidTr="00467996">
        <w:tc>
          <w:tcPr>
            <w:tcW w:w="4528" w:type="dxa"/>
            <w:shd w:val="clear" w:color="auto" w:fill="auto"/>
          </w:tcPr>
          <w:p w14:paraId="62DA8111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6DE2D77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7D3CB823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2876" w:rsidRPr="00D808AB" w14:paraId="069AD8FB" w14:textId="77777777" w:rsidTr="00467996">
        <w:tc>
          <w:tcPr>
            <w:tcW w:w="4528" w:type="dxa"/>
            <w:shd w:val="clear" w:color="auto" w:fill="auto"/>
          </w:tcPr>
          <w:p w14:paraId="4CEEEB0F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9E58B4B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1C436EF5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2876" w:rsidRPr="00D808AB" w14:paraId="28851559" w14:textId="77777777" w:rsidTr="00467996">
        <w:tc>
          <w:tcPr>
            <w:tcW w:w="4528" w:type="dxa"/>
            <w:shd w:val="clear" w:color="auto" w:fill="auto"/>
          </w:tcPr>
          <w:p w14:paraId="0B7493D1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C52EEB5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3A3F0A2B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2876" w:rsidRPr="00D808AB" w14:paraId="6323B6DC" w14:textId="77777777" w:rsidTr="00467996">
        <w:tc>
          <w:tcPr>
            <w:tcW w:w="4528" w:type="dxa"/>
            <w:shd w:val="clear" w:color="auto" w:fill="auto"/>
          </w:tcPr>
          <w:p w14:paraId="3BADDE86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7F89B27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06CCC4D2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2876" w:rsidRPr="00D808AB" w14:paraId="6738CF27" w14:textId="77777777" w:rsidTr="00467996">
        <w:tc>
          <w:tcPr>
            <w:tcW w:w="4528" w:type="dxa"/>
            <w:shd w:val="clear" w:color="auto" w:fill="auto"/>
          </w:tcPr>
          <w:p w14:paraId="4D5858E1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1E807DD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37FFB768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E2876" w:rsidRPr="00D808AB" w14:paraId="33D50B08" w14:textId="77777777" w:rsidTr="00467996">
        <w:tc>
          <w:tcPr>
            <w:tcW w:w="4528" w:type="dxa"/>
            <w:shd w:val="clear" w:color="auto" w:fill="auto"/>
          </w:tcPr>
          <w:p w14:paraId="32E5B9D0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CFF95A5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26D4FB23" w14:textId="77777777" w:rsidR="00DE2876" w:rsidRPr="00D808AB" w:rsidRDefault="00DE2876" w:rsidP="00467996">
            <w:pPr>
              <w:widowControl w:val="0"/>
              <w:autoSpaceDE w:val="0"/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2733A751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7700E79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0E7FA7F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D85F225" w14:textId="77777777" w:rsidR="008B7326" w:rsidRPr="00D808AB" w:rsidRDefault="008B732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0F0A0C"/>
          <w:w w:val="104"/>
          <w:sz w:val="20"/>
          <w:szCs w:val="20"/>
        </w:rPr>
      </w:pPr>
      <w:r w:rsidRPr="00D808AB">
        <w:rPr>
          <w:rFonts w:ascii="Times New Roman" w:hAnsi="Times New Roman" w:cs="Times New Roman"/>
          <w:color w:val="0F0A0C"/>
          <w:sz w:val="20"/>
          <w:szCs w:val="20"/>
        </w:rPr>
        <w:t>6.</w:t>
      </w:r>
      <w:r w:rsidRPr="00D808AB">
        <w:rPr>
          <w:rFonts w:ascii="Times New Roman" w:hAnsi="Times New Roman" w:cs="Times New Roman"/>
          <w:color w:val="0F0A0C"/>
          <w:spacing w:val="9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What</w:t>
      </w:r>
      <w:r w:rsidRPr="00D808AB">
        <w:rPr>
          <w:rFonts w:ascii="Times New Roman" w:hAnsi="Times New Roman" w:cs="Times New Roman"/>
          <w:color w:val="0F0A0C"/>
          <w:spacing w:val="2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are</w:t>
      </w:r>
      <w:r w:rsidRPr="00D808AB">
        <w:rPr>
          <w:rFonts w:ascii="Times New Roman" w:hAnsi="Times New Roman" w:cs="Times New Roman"/>
          <w:color w:val="0F0A0C"/>
          <w:spacing w:val="14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0F0A0C"/>
          <w:spacing w:val="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5</w:t>
      </w:r>
      <w:r w:rsidRPr="00D808AB">
        <w:rPr>
          <w:rFonts w:ascii="Times New Roman" w:hAnsi="Times New Roman" w:cs="Times New Roman"/>
          <w:color w:val="0F0A0C"/>
          <w:spacing w:val="9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glands</w:t>
      </w:r>
      <w:r w:rsidRPr="00D808AB">
        <w:rPr>
          <w:rFonts w:ascii="Times New Roman" w:hAnsi="Times New Roman" w:cs="Times New Roman"/>
          <w:color w:val="0F0A0C"/>
          <w:spacing w:val="2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of</w:t>
      </w:r>
      <w:r w:rsidRPr="00D808AB">
        <w:rPr>
          <w:rFonts w:ascii="Times New Roman" w:hAnsi="Times New Roman" w:cs="Times New Roman"/>
          <w:color w:val="0F0A0C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0F0A0C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digestive</w:t>
      </w:r>
      <w:r w:rsidRPr="00D808AB">
        <w:rPr>
          <w:rFonts w:ascii="Times New Roman" w:hAnsi="Times New Roman" w:cs="Times New Roman"/>
          <w:color w:val="0F0A0C"/>
          <w:spacing w:val="1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system</w:t>
      </w:r>
      <w:r w:rsidRPr="00D808AB">
        <w:rPr>
          <w:rFonts w:ascii="Times New Roman" w:hAnsi="Times New Roman" w:cs="Times New Roman"/>
          <w:color w:val="0F0A0C"/>
          <w:spacing w:val="3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and</w:t>
      </w:r>
      <w:r w:rsidRPr="00D808AB">
        <w:rPr>
          <w:rFonts w:ascii="Times New Roman" w:hAnsi="Times New Roman" w:cs="Times New Roman"/>
          <w:color w:val="0F0A0C"/>
          <w:spacing w:val="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what</w:t>
      </w:r>
      <w:r w:rsidRPr="00D808AB">
        <w:rPr>
          <w:rFonts w:ascii="Times New Roman" w:hAnsi="Times New Roman" w:cs="Times New Roman"/>
          <w:color w:val="0F0A0C"/>
          <w:spacing w:val="2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enzyme</w:t>
      </w:r>
      <w:r w:rsidRPr="00D808AB">
        <w:rPr>
          <w:rFonts w:ascii="Times New Roman" w:hAnsi="Times New Roman" w:cs="Times New Roman"/>
          <w:color w:val="0F0A0C"/>
          <w:spacing w:val="19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do</w:t>
      </w:r>
      <w:r w:rsidRPr="00D808AB">
        <w:rPr>
          <w:rFonts w:ascii="Times New Roman" w:hAnsi="Times New Roman" w:cs="Times New Roman"/>
          <w:color w:val="0F0A0C"/>
          <w:spacing w:val="1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sz w:val="20"/>
          <w:szCs w:val="20"/>
        </w:rPr>
        <w:t>they</w:t>
      </w:r>
      <w:r w:rsidRPr="00D808AB">
        <w:rPr>
          <w:rFonts w:ascii="Times New Roman" w:hAnsi="Times New Roman" w:cs="Times New Roman"/>
          <w:color w:val="0F0A0C"/>
          <w:spacing w:val="20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0F0A0C"/>
          <w:w w:val="104"/>
          <w:sz w:val="20"/>
          <w:szCs w:val="20"/>
        </w:rPr>
        <w:t>release?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5"/>
        <w:gridCol w:w="4515"/>
      </w:tblGrid>
      <w:tr w:rsidR="00DE2876" w:rsidRPr="00D808AB" w14:paraId="5B2CF94C" w14:textId="77777777" w:rsidTr="00467996">
        <w:tc>
          <w:tcPr>
            <w:tcW w:w="4528" w:type="dxa"/>
            <w:shd w:val="clear" w:color="auto" w:fill="auto"/>
          </w:tcPr>
          <w:p w14:paraId="005F3E59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  <w:t>Gla</w:t>
            </w:r>
            <w:r w:rsidR="006F0714" w:rsidRPr="00D808AB"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  <w:t>nd</w:t>
            </w:r>
          </w:p>
        </w:tc>
        <w:tc>
          <w:tcPr>
            <w:tcW w:w="4528" w:type="dxa"/>
            <w:shd w:val="clear" w:color="auto" w:fill="auto"/>
          </w:tcPr>
          <w:p w14:paraId="2F91379B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jc w:val="center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  <w:t>Enzyme</w:t>
            </w:r>
          </w:p>
        </w:tc>
      </w:tr>
      <w:tr w:rsidR="00DE2876" w:rsidRPr="00D808AB" w14:paraId="0791E5E2" w14:textId="77777777" w:rsidTr="00467996">
        <w:tc>
          <w:tcPr>
            <w:tcW w:w="4528" w:type="dxa"/>
            <w:shd w:val="clear" w:color="auto" w:fill="auto"/>
          </w:tcPr>
          <w:p w14:paraId="0F40C92D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  <w:p w14:paraId="4844C2AD" w14:textId="77777777" w:rsidR="006F0714" w:rsidRPr="00D808AB" w:rsidRDefault="006F0714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241EEDF9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</w:tr>
      <w:tr w:rsidR="00DE2876" w:rsidRPr="00D808AB" w14:paraId="234CCC37" w14:textId="77777777" w:rsidTr="00467996">
        <w:tc>
          <w:tcPr>
            <w:tcW w:w="4528" w:type="dxa"/>
            <w:shd w:val="clear" w:color="auto" w:fill="auto"/>
          </w:tcPr>
          <w:p w14:paraId="5754C118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  <w:p w14:paraId="66D03C31" w14:textId="77777777" w:rsidR="006F0714" w:rsidRPr="00D808AB" w:rsidRDefault="006F0714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7FF5E567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</w:tr>
      <w:tr w:rsidR="00DE2876" w:rsidRPr="00D808AB" w14:paraId="7DD06B27" w14:textId="77777777" w:rsidTr="00467996">
        <w:tc>
          <w:tcPr>
            <w:tcW w:w="4528" w:type="dxa"/>
            <w:shd w:val="clear" w:color="auto" w:fill="auto"/>
          </w:tcPr>
          <w:p w14:paraId="48AD851C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  <w:p w14:paraId="589A7B4F" w14:textId="77777777" w:rsidR="006F0714" w:rsidRPr="00D808AB" w:rsidRDefault="006F0714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2EDF3EEF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</w:tr>
      <w:tr w:rsidR="00DE2876" w:rsidRPr="00D808AB" w14:paraId="78FD49CF" w14:textId="77777777" w:rsidTr="00467996">
        <w:tc>
          <w:tcPr>
            <w:tcW w:w="4528" w:type="dxa"/>
            <w:shd w:val="clear" w:color="auto" w:fill="auto"/>
          </w:tcPr>
          <w:p w14:paraId="04994967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  <w:p w14:paraId="2CD0D967" w14:textId="77777777" w:rsidR="006F0714" w:rsidRPr="00D808AB" w:rsidRDefault="006F0714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2E032EDE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</w:tr>
      <w:tr w:rsidR="00DE2876" w:rsidRPr="00D808AB" w14:paraId="61F8826E" w14:textId="77777777" w:rsidTr="00467996">
        <w:tc>
          <w:tcPr>
            <w:tcW w:w="4528" w:type="dxa"/>
            <w:shd w:val="clear" w:color="auto" w:fill="auto"/>
          </w:tcPr>
          <w:p w14:paraId="744EA52D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  <w:p w14:paraId="35F241E6" w14:textId="77777777" w:rsidR="006F0714" w:rsidRPr="00D808AB" w:rsidRDefault="006F0714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  <w:tc>
          <w:tcPr>
            <w:tcW w:w="4528" w:type="dxa"/>
            <w:shd w:val="clear" w:color="auto" w:fill="auto"/>
          </w:tcPr>
          <w:p w14:paraId="13D0291A" w14:textId="77777777" w:rsidR="00DE2876" w:rsidRPr="00D808AB" w:rsidRDefault="00DE2876" w:rsidP="00467996">
            <w:pPr>
              <w:widowControl w:val="0"/>
              <w:autoSpaceDE w:val="0"/>
              <w:spacing w:after="0" w:line="240" w:lineRule="auto"/>
              <w:ind w:right="-20"/>
              <w:rPr>
                <w:rFonts w:ascii="Times New Roman" w:hAnsi="Times New Roman" w:cs="Times New Roman"/>
                <w:color w:val="0F0A0C"/>
                <w:w w:val="104"/>
                <w:sz w:val="20"/>
                <w:szCs w:val="20"/>
              </w:rPr>
            </w:pPr>
          </w:p>
        </w:tc>
      </w:tr>
    </w:tbl>
    <w:p w14:paraId="6D50FD7F" w14:textId="77777777" w:rsidR="006F0714" w:rsidRPr="00D808AB" w:rsidRDefault="006F0714" w:rsidP="00DE2876">
      <w:pPr>
        <w:widowControl w:val="0"/>
        <w:autoSpaceDE w:val="0"/>
        <w:spacing w:before="60" w:after="0" w:line="244" w:lineRule="auto"/>
        <w:ind w:right="365"/>
        <w:rPr>
          <w:rFonts w:ascii="Times New Roman" w:hAnsi="Times New Roman" w:cs="Times New Roman"/>
          <w:color w:val="160F11"/>
          <w:sz w:val="20"/>
          <w:szCs w:val="20"/>
        </w:rPr>
      </w:pPr>
    </w:p>
    <w:p w14:paraId="2E819901" w14:textId="77777777" w:rsidR="00D808AB" w:rsidRPr="00D808AB" w:rsidRDefault="00D808AB" w:rsidP="00DE2876">
      <w:pPr>
        <w:widowControl w:val="0"/>
        <w:autoSpaceDE w:val="0"/>
        <w:spacing w:before="60" w:after="0" w:line="244" w:lineRule="auto"/>
        <w:ind w:right="365"/>
        <w:rPr>
          <w:rFonts w:ascii="Times New Roman" w:hAnsi="Times New Roman" w:cs="Times New Roman"/>
          <w:color w:val="160F11"/>
          <w:sz w:val="20"/>
          <w:szCs w:val="20"/>
        </w:rPr>
      </w:pPr>
    </w:p>
    <w:p w14:paraId="3CD77E0D" w14:textId="77777777" w:rsidR="00D808AB" w:rsidRPr="00D808AB" w:rsidRDefault="00D808AB" w:rsidP="00DE2876">
      <w:pPr>
        <w:widowControl w:val="0"/>
        <w:autoSpaceDE w:val="0"/>
        <w:spacing w:before="60" w:after="0" w:line="244" w:lineRule="auto"/>
        <w:ind w:right="365"/>
        <w:rPr>
          <w:rFonts w:ascii="Times New Roman" w:hAnsi="Times New Roman" w:cs="Times New Roman"/>
          <w:color w:val="160F11"/>
          <w:sz w:val="20"/>
          <w:szCs w:val="20"/>
        </w:rPr>
      </w:pPr>
    </w:p>
    <w:p w14:paraId="320B8586" w14:textId="77777777" w:rsidR="00D808AB" w:rsidRPr="00D808AB" w:rsidRDefault="00D808AB" w:rsidP="00DE2876">
      <w:pPr>
        <w:widowControl w:val="0"/>
        <w:autoSpaceDE w:val="0"/>
        <w:spacing w:before="60" w:after="0" w:line="244" w:lineRule="auto"/>
        <w:ind w:right="365"/>
        <w:rPr>
          <w:rFonts w:ascii="Times New Roman" w:hAnsi="Times New Roman" w:cs="Times New Roman"/>
          <w:color w:val="160F11"/>
          <w:sz w:val="20"/>
          <w:szCs w:val="20"/>
        </w:rPr>
      </w:pPr>
    </w:p>
    <w:p w14:paraId="7F0E467C" w14:textId="77777777" w:rsidR="00D808AB" w:rsidRPr="00D808AB" w:rsidRDefault="00D808AB" w:rsidP="00DE2876">
      <w:pPr>
        <w:widowControl w:val="0"/>
        <w:autoSpaceDE w:val="0"/>
        <w:spacing w:before="60" w:after="0" w:line="244" w:lineRule="auto"/>
        <w:ind w:right="365"/>
        <w:rPr>
          <w:rFonts w:ascii="Times New Roman" w:hAnsi="Times New Roman" w:cs="Times New Roman"/>
          <w:color w:val="160F11"/>
          <w:sz w:val="20"/>
          <w:szCs w:val="20"/>
        </w:rPr>
      </w:pPr>
    </w:p>
    <w:p w14:paraId="625C3074" w14:textId="77777777" w:rsidR="008B7326" w:rsidRPr="00D808AB" w:rsidRDefault="00335160" w:rsidP="00DE2876">
      <w:pPr>
        <w:widowControl w:val="0"/>
        <w:autoSpaceDE w:val="0"/>
        <w:spacing w:before="60" w:after="0" w:line="244" w:lineRule="auto"/>
        <w:ind w:right="365"/>
        <w:rPr>
          <w:rFonts w:ascii="Times New Roman" w:hAnsi="Times New Roman" w:cs="Times New Roman"/>
          <w:color w:val="160F11"/>
          <w:w w:val="102"/>
          <w:sz w:val="20"/>
          <w:szCs w:val="20"/>
        </w:rPr>
      </w:pPr>
      <w:r w:rsidRPr="00D808AB">
        <w:rPr>
          <w:rFonts w:ascii="Times New Roman" w:hAnsi="Times New Roman" w:cs="Times New Roman"/>
          <w:noProof/>
          <w:sz w:val="20"/>
          <w:szCs w:val="20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9A2ADA2" wp14:editId="4D95E959">
                <wp:simplePos x="0" y="0"/>
                <wp:positionH relativeFrom="page">
                  <wp:posOffset>154940</wp:posOffset>
                </wp:positionH>
                <wp:positionV relativeFrom="page">
                  <wp:posOffset>17780</wp:posOffset>
                </wp:positionV>
                <wp:extent cx="2700655" cy="12700"/>
                <wp:effectExtent l="0" t="0" r="0" b="0"/>
                <wp:wrapNone/>
                <wp:docPr id="1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0655" cy="12700"/>
                        </a:xfrm>
                        <a:custGeom>
                          <a:avLst/>
                          <a:gdLst>
                            <a:gd name="T0" fmla="*/ 0 w 4253"/>
                            <a:gd name="T1" fmla="*/ 0 h 20"/>
                            <a:gd name="T2" fmla="*/ 4252 w 425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253" h="20">
                              <a:moveTo>
                                <a:pt x="0" y="0"/>
                              </a:moveTo>
                              <a:lnTo>
                                <a:pt x="4252" y="0"/>
                              </a:lnTo>
                            </a:path>
                          </a:pathLst>
                        </a:custGeom>
                        <a:noFill/>
                        <a:ln w="5760">
                          <a:solidFill>
                            <a:srgbClr val="A09C9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43A2D5" id="Freeform 2" o:spid="_x0000_s1026" style="position:absolute;z-index:-251666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points="12.2pt,1.4pt,224.8pt,1.4pt" coordsize="42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" filled="f" strokecolor="#a09c9c" strokeweight=".16mm">
                <v:path o:connecttype="custom" o:connectlocs="0,0;2700020,0" o:connectangles="0,0"/>
                <w10:wrap anchorx="page" anchory="page"/>
              </v:polyline>
            </w:pict>
          </mc:Fallback>
        </mc:AlternateConten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7.</w:t>
      </w:r>
      <w:r w:rsidR="008B7326" w:rsidRPr="00D808AB">
        <w:rPr>
          <w:rFonts w:ascii="Times New Roman" w:hAnsi="Times New Roman" w:cs="Times New Roman"/>
          <w:color w:val="160F11"/>
          <w:spacing w:val="-8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Write</w:t>
      </w:r>
      <w:r w:rsidR="008B7326" w:rsidRPr="00D808AB">
        <w:rPr>
          <w:rFonts w:ascii="Times New Roman" w:hAnsi="Times New Roman" w:cs="Times New Roman"/>
          <w:color w:val="160F11"/>
          <w:spacing w:val="17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all</w:t>
      </w:r>
      <w:r w:rsidR="008B7326" w:rsidRPr="00D808AB">
        <w:rPr>
          <w:rFonts w:ascii="Times New Roman" w:hAnsi="Times New Roman" w:cs="Times New Roman"/>
          <w:color w:val="160F11"/>
          <w:spacing w:val="-9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="008B7326" w:rsidRPr="00D808AB">
        <w:rPr>
          <w:rFonts w:ascii="Times New Roman" w:hAnsi="Times New Roman" w:cs="Times New Roman"/>
          <w:color w:val="160F11"/>
          <w:spacing w:val="3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chemical</w:t>
      </w:r>
      <w:r w:rsidR="008B7326" w:rsidRPr="00D808AB">
        <w:rPr>
          <w:rFonts w:ascii="Times New Roman" w:hAnsi="Times New Roman" w:cs="Times New Roman"/>
          <w:color w:val="160F11"/>
          <w:spacing w:val="17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breakdown</w:t>
      </w:r>
      <w:r w:rsidR="00DE2876" w:rsidRPr="00D808AB">
        <w:rPr>
          <w:rFonts w:ascii="Times New Roman" w:hAnsi="Times New Roman" w:cs="Times New Roman"/>
          <w:color w:val="160F11"/>
          <w:sz w:val="20"/>
          <w:szCs w:val="20"/>
        </w:rPr>
        <w:t>s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 xml:space="preserve"> </w:t>
      </w:r>
      <w:r w:rsidR="008B7326" w:rsidRPr="00D87133">
        <w:rPr>
          <w:rFonts w:ascii="Times New Roman" w:hAnsi="Times New Roman" w:cs="Times New Roman"/>
          <w:color w:val="160F11"/>
          <w:sz w:val="20"/>
          <w:szCs w:val="20"/>
          <w:u w:val="single"/>
        </w:rPr>
        <w:t>chicken</w:t>
      </w:r>
      <w:r w:rsidR="008B7326" w:rsidRPr="00D808AB">
        <w:rPr>
          <w:rFonts w:ascii="Times New Roman" w:hAnsi="Times New Roman" w:cs="Times New Roman"/>
          <w:color w:val="160F11"/>
          <w:spacing w:val="6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will</w:t>
      </w:r>
      <w:r w:rsidR="008B7326" w:rsidRPr="00D808AB">
        <w:rPr>
          <w:rFonts w:ascii="Times New Roman" w:hAnsi="Times New Roman" w:cs="Times New Roman"/>
          <w:color w:val="160F11"/>
          <w:spacing w:val="14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go</w:t>
      </w:r>
      <w:r w:rsidR="008B7326" w:rsidRPr="00D808AB">
        <w:rPr>
          <w:rFonts w:ascii="Times New Roman" w:hAnsi="Times New Roman" w:cs="Times New Roman"/>
          <w:color w:val="160F11"/>
          <w:spacing w:val="4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through</w:t>
      </w:r>
      <w:r w:rsidR="008B7326" w:rsidRPr="00D808AB">
        <w:rPr>
          <w:rFonts w:ascii="Times New Roman" w:hAnsi="Times New Roman" w:cs="Times New Roman"/>
          <w:color w:val="160F11"/>
          <w:spacing w:val="13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to</w:t>
      </w:r>
      <w:r w:rsidR="008B7326" w:rsidRPr="00D808AB">
        <w:rPr>
          <w:rFonts w:ascii="Times New Roman" w:hAnsi="Times New Roman" w:cs="Times New Roman"/>
          <w:color w:val="160F11"/>
          <w:spacing w:val="1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bring</w:t>
      </w:r>
      <w:r w:rsidR="008B7326"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it</w:t>
      </w:r>
      <w:r w:rsidR="008B7326" w:rsidRPr="00D808AB">
        <w:rPr>
          <w:rFonts w:ascii="Times New Roman" w:hAnsi="Times New Roman" w:cs="Times New Roman"/>
          <w:color w:val="160F11"/>
          <w:spacing w:val="7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to</w:t>
      </w:r>
      <w:r w:rsidR="008B7326" w:rsidRPr="00D808AB">
        <w:rPr>
          <w:rFonts w:ascii="Times New Roman" w:hAnsi="Times New Roman" w:cs="Times New Roman"/>
          <w:color w:val="160F11"/>
          <w:spacing w:val="2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its</w:t>
      </w:r>
      <w:r w:rsidR="008B7326"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w w:val="103"/>
          <w:sz w:val="20"/>
          <w:szCs w:val="20"/>
        </w:rPr>
        <w:t xml:space="preserve">simplest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form</w:t>
      </w:r>
      <w:r w:rsidR="008B7326" w:rsidRPr="00D808AB">
        <w:rPr>
          <w:rFonts w:ascii="Times New Roman" w:hAnsi="Times New Roman" w:cs="Times New Roman"/>
          <w:color w:val="160F11"/>
          <w:spacing w:val="12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so</w:t>
      </w:r>
      <w:r w:rsidR="008B7326" w:rsidRPr="00D808AB">
        <w:rPr>
          <w:rFonts w:ascii="Times New Roman" w:hAnsi="Times New Roman" w:cs="Times New Roman"/>
          <w:color w:val="160F11"/>
          <w:spacing w:val="13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absorption</w:t>
      </w:r>
      <w:r w:rsidR="008B7326" w:rsidRPr="00D808AB">
        <w:rPr>
          <w:rFonts w:ascii="Times New Roman" w:hAnsi="Times New Roman" w:cs="Times New Roman"/>
          <w:color w:val="160F11"/>
          <w:spacing w:val="19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of</w:t>
      </w:r>
      <w:r w:rsidR="008B7326"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="008B7326" w:rsidRPr="00D808AB">
        <w:rPr>
          <w:rFonts w:ascii="Times New Roman" w:hAnsi="Times New Roman" w:cs="Times New Roman"/>
          <w:color w:val="160F11"/>
          <w:spacing w:val="3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nutrient</w:t>
      </w:r>
      <w:r w:rsidR="008B7326" w:rsidRPr="00D808AB">
        <w:rPr>
          <w:rFonts w:ascii="Times New Roman" w:hAnsi="Times New Roman" w:cs="Times New Roman"/>
          <w:color w:val="160F11"/>
          <w:spacing w:val="-2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sz w:val="20"/>
          <w:szCs w:val="20"/>
        </w:rPr>
        <w:t>can</w:t>
      </w:r>
      <w:r w:rsidR="008B7326" w:rsidRPr="00D808AB">
        <w:rPr>
          <w:rFonts w:ascii="Times New Roman" w:hAnsi="Times New Roman" w:cs="Times New Roman"/>
          <w:color w:val="160F11"/>
          <w:spacing w:val="4"/>
          <w:sz w:val="20"/>
          <w:szCs w:val="20"/>
        </w:rPr>
        <w:t xml:space="preserve"> </w:t>
      </w:r>
      <w:r w:rsidR="008B7326" w:rsidRPr="00D808AB">
        <w:rPr>
          <w:rFonts w:ascii="Times New Roman" w:hAnsi="Times New Roman" w:cs="Times New Roman"/>
          <w:color w:val="160F11"/>
          <w:w w:val="102"/>
          <w:sz w:val="20"/>
          <w:szCs w:val="20"/>
        </w:rPr>
        <w:t>occur.</w:t>
      </w:r>
      <w:r w:rsidR="006F0714" w:rsidRPr="00D808AB">
        <w:rPr>
          <w:rFonts w:ascii="Times New Roman" w:hAnsi="Times New Roman" w:cs="Times New Roman"/>
          <w:color w:val="160F11"/>
          <w:w w:val="102"/>
          <w:sz w:val="20"/>
          <w:szCs w:val="20"/>
        </w:rPr>
        <w:t xml:space="preserve">  Include the locations of the chemical breakdown and the enzyme involved.</w:t>
      </w:r>
    </w:p>
    <w:p w14:paraId="7A86378A" w14:textId="77777777" w:rsidR="008B7326" w:rsidRPr="00D808AB" w:rsidRDefault="008B7326" w:rsidP="00DE2876">
      <w:pPr>
        <w:widowControl w:val="0"/>
        <w:autoSpaceDE w:val="0"/>
        <w:spacing w:before="4" w:after="0" w:line="15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A4433BC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324A71B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5DAEB6C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0093254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60910D2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914E6D5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1C1F1C2" w14:textId="77777777" w:rsidR="006F0714" w:rsidRPr="00D808AB" w:rsidRDefault="006F071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864CF2" w14:textId="77777777" w:rsidR="008B7326" w:rsidRPr="00D808AB" w:rsidRDefault="008B7326" w:rsidP="00DE2876">
      <w:pPr>
        <w:widowControl w:val="0"/>
        <w:autoSpaceDE w:val="0"/>
        <w:spacing w:after="0" w:line="244" w:lineRule="auto"/>
        <w:ind w:right="90"/>
        <w:rPr>
          <w:rFonts w:ascii="Times New Roman" w:hAnsi="Times New Roman" w:cs="Times New Roman"/>
          <w:color w:val="160F11"/>
          <w:w w:val="101"/>
          <w:sz w:val="20"/>
          <w:szCs w:val="20"/>
        </w:rPr>
      </w:pPr>
      <w:r w:rsidRPr="00D808AB">
        <w:rPr>
          <w:rFonts w:ascii="Times New Roman" w:hAnsi="Times New Roman" w:cs="Times New Roman"/>
          <w:color w:val="160F11"/>
          <w:sz w:val="20"/>
          <w:szCs w:val="20"/>
        </w:rPr>
        <w:t>8.</w:t>
      </w:r>
      <w:r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Write</w:t>
      </w:r>
      <w:r w:rsidRPr="00D808AB">
        <w:rPr>
          <w:rFonts w:ascii="Times New Roman" w:hAnsi="Times New Roman" w:cs="Times New Roman"/>
          <w:color w:val="160F11"/>
          <w:spacing w:val="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all</w:t>
      </w:r>
      <w:r w:rsidRPr="00D808AB">
        <w:rPr>
          <w:rFonts w:ascii="Times New Roman" w:hAnsi="Times New Roman" w:cs="Times New Roman"/>
          <w:color w:val="160F11"/>
          <w:spacing w:val="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chemical</w:t>
      </w:r>
      <w:r w:rsidRPr="00D808AB">
        <w:rPr>
          <w:rFonts w:ascii="Times New Roman" w:hAnsi="Times New Roman" w:cs="Times New Roman"/>
          <w:color w:val="160F11"/>
          <w:spacing w:val="2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 xml:space="preserve">breakdown </w:t>
      </w:r>
      <w:r w:rsidRPr="00D87133">
        <w:rPr>
          <w:rFonts w:ascii="Times New Roman" w:hAnsi="Times New Roman" w:cs="Times New Roman"/>
          <w:color w:val="160F11"/>
          <w:sz w:val="20"/>
          <w:szCs w:val="20"/>
          <w:u w:val="single"/>
        </w:rPr>
        <w:t>pasta</w:t>
      </w:r>
      <w:r w:rsidRPr="00D808AB">
        <w:rPr>
          <w:rFonts w:ascii="Times New Roman" w:hAnsi="Times New Roman" w:cs="Times New Roman"/>
          <w:color w:val="160F11"/>
          <w:spacing w:val="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will</w:t>
      </w:r>
      <w:r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go</w:t>
      </w:r>
      <w:r w:rsidRPr="00D808AB">
        <w:rPr>
          <w:rFonts w:ascii="Times New Roman" w:hAnsi="Times New Roman" w:cs="Times New Roman"/>
          <w:color w:val="160F11"/>
          <w:spacing w:val="4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through</w:t>
      </w:r>
      <w:r w:rsidRPr="00D808AB">
        <w:rPr>
          <w:rFonts w:ascii="Times New Roman" w:hAnsi="Times New Roman" w:cs="Times New Roman"/>
          <w:color w:val="160F11"/>
          <w:spacing w:val="1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to</w:t>
      </w:r>
      <w:r w:rsidRPr="00D808AB">
        <w:rPr>
          <w:rFonts w:ascii="Times New Roman" w:hAnsi="Times New Roman" w:cs="Times New Roman"/>
          <w:color w:val="160F11"/>
          <w:spacing w:val="9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bring</w:t>
      </w:r>
      <w:r w:rsidRPr="00D808AB">
        <w:rPr>
          <w:rFonts w:ascii="Times New Roman" w:hAnsi="Times New Roman" w:cs="Times New Roman"/>
          <w:color w:val="160F11"/>
          <w:spacing w:val="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it</w:t>
      </w:r>
      <w:r w:rsidRPr="00D808AB">
        <w:rPr>
          <w:rFonts w:ascii="Times New Roman" w:hAnsi="Times New Roman" w:cs="Times New Roman"/>
          <w:color w:val="160F11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to</w:t>
      </w:r>
      <w:r w:rsidRPr="00D808AB">
        <w:rPr>
          <w:rFonts w:ascii="Times New Roman" w:hAnsi="Times New Roman" w:cs="Times New Roman"/>
          <w:color w:val="160F11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its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simplest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w w:val="102"/>
          <w:sz w:val="20"/>
          <w:szCs w:val="20"/>
        </w:rPr>
        <w:t xml:space="preserve">form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so</w:t>
      </w:r>
      <w:r w:rsidRPr="00D808AB">
        <w:rPr>
          <w:rFonts w:ascii="Times New Roman" w:hAnsi="Times New Roman" w:cs="Times New Roman"/>
          <w:color w:val="160F11"/>
          <w:spacing w:val="9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absorption</w:t>
      </w:r>
      <w:r w:rsidRPr="00D808AB">
        <w:rPr>
          <w:rFonts w:ascii="Times New Roman" w:hAnsi="Times New Roman" w:cs="Times New Roman"/>
          <w:color w:val="160F11"/>
          <w:spacing w:val="2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of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160F11"/>
          <w:spacing w:val="4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nutrient</w:t>
      </w:r>
      <w:r w:rsidRPr="00D808AB">
        <w:rPr>
          <w:rFonts w:ascii="Times New Roman" w:hAnsi="Times New Roman" w:cs="Times New Roman"/>
          <w:color w:val="160F11"/>
          <w:spacing w:val="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can</w:t>
      </w:r>
      <w:r w:rsidRPr="00D808AB">
        <w:rPr>
          <w:rFonts w:ascii="Times New Roman" w:hAnsi="Times New Roman" w:cs="Times New Roman"/>
          <w:color w:val="160F11"/>
          <w:spacing w:val="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w w:val="101"/>
          <w:sz w:val="20"/>
          <w:szCs w:val="20"/>
        </w:rPr>
        <w:t>occur.</w:t>
      </w:r>
      <w:r w:rsidR="006F0714" w:rsidRPr="00D808AB">
        <w:rPr>
          <w:rFonts w:ascii="Times New Roman" w:hAnsi="Times New Roman" w:cs="Times New Roman"/>
          <w:color w:val="160F11"/>
          <w:w w:val="101"/>
          <w:sz w:val="20"/>
          <w:szCs w:val="20"/>
        </w:rPr>
        <w:t xml:space="preserve">  </w:t>
      </w:r>
      <w:r w:rsidR="006F0714" w:rsidRPr="00D808AB">
        <w:rPr>
          <w:rFonts w:ascii="Times New Roman" w:hAnsi="Times New Roman" w:cs="Times New Roman"/>
          <w:color w:val="160F11"/>
          <w:w w:val="102"/>
          <w:sz w:val="20"/>
          <w:szCs w:val="20"/>
        </w:rPr>
        <w:t>Include the locations of the chemical breakdown and the enzyme involved.</w:t>
      </w:r>
    </w:p>
    <w:p w14:paraId="6CB23759" w14:textId="77777777" w:rsidR="008B7326" w:rsidRPr="00D808AB" w:rsidRDefault="008B7326" w:rsidP="00DE2876">
      <w:pPr>
        <w:widowControl w:val="0"/>
        <w:autoSpaceDE w:val="0"/>
        <w:spacing w:before="7" w:after="0" w:line="15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0F32F77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C33CAA3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40E2C07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6201C32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FD6EAA5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4591D6D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1285EF5" w14:textId="77777777" w:rsidR="006F0714" w:rsidRPr="00D808AB" w:rsidRDefault="006F071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6D6DF6A" w14:textId="77777777" w:rsidR="008B7326" w:rsidRPr="00D808AB" w:rsidRDefault="008B7326" w:rsidP="00DE2876">
      <w:pPr>
        <w:widowControl w:val="0"/>
        <w:autoSpaceDE w:val="0"/>
        <w:spacing w:after="0" w:line="244" w:lineRule="auto"/>
        <w:ind w:right="42"/>
        <w:rPr>
          <w:rFonts w:ascii="Times New Roman" w:hAnsi="Times New Roman" w:cs="Times New Roman"/>
          <w:color w:val="160F11"/>
          <w:w w:val="102"/>
          <w:sz w:val="20"/>
          <w:szCs w:val="20"/>
        </w:rPr>
      </w:pPr>
      <w:r w:rsidRPr="00D808AB">
        <w:rPr>
          <w:rFonts w:ascii="Times New Roman" w:hAnsi="Times New Roman" w:cs="Times New Roman"/>
          <w:color w:val="160F11"/>
          <w:sz w:val="20"/>
          <w:szCs w:val="20"/>
        </w:rPr>
        <w:t>9.</w:t>
      </w:r>
      <w:r w:rsidRPr="00D808AB">
        <w:rPr>
          <w:rFonts w:ascii="Times New Roman" w:hAnsi="Times New Roman" w:cs="Times New Roman"/>
          <w:color w:val="160F11"/>
          <w:spacing w:val="-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Write</w:t>
      </w:r>
      <w:r w:rsidRPr="00D808AB">
        <w:rPr>
          <w:rFonts w:ascii="Times New Roman" w:hAnsi="Times New Roman" w:cs="Times New Roman"/>
          <w:color w:val="160F11"/>
          <w:spacing w:val="1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all</w:t>
      </w:r>
      <w:r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chemical</w:t>
      </w:r>
      <w:r w:rsidRPr="00D808AB">
        <w:rPr>
          <w:rFonts w:ascii="Times New Roman" w:hAnsi="Times New Roman" w:cs="Times New Roman"/>
          <w:color w:val="160F11"/>
          <w:spacing w:val="1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breakdown</w:t>
      </w:r>
      <w:r w:rsidRPr="00D808AB">
        <w:rPr>
          <w:rFonts w:ascii="Times New Roman" w:hAnsi="Times New Roman" w:cs="Times New Roman"/>
          <w:color w:val="160F11"/>
          <w:spacing w:val="-4"/>
          <w:sz w:val="20"/>
          <w:szCs w:val="20"/>
        </w:rPr>
        <w:t xml:space="preserve"> </w:t>
      </w:r>
      <w:r w:rsidRPr="00D87133">
        <w:rPr>
          <w:rFonts w:ascii="Times New Roman" w:hAnsi="Times New Roman" w:cs="Times New Roman"/>
          <w:color w:val="160F11"/>
          <w:sz w:val="20"/>
          <w:szCs w:val="20"/>
          <w:u w:val="single"/>
        </w:rPr>
        <w:t>butter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will</w:t>
      </w:r>
      <w:r w:rsidRPr="00D808AB">
        <w:rPr>
          <w:rFonts w:ascii="Times New Roman" w:hAnsi="Times New Roman" w:cs="Times New Roman"/>
          <w:color w:val="160F11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go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through</w:t>
      </w:r>
      <w:r w:rsidRPr="00D808AB">
        <w:rPr>
          <w:rFonts w:ascii="Times New Roman" w:hAnsi="Times New Roman" w:cs="Times New Roman"/>
          <w:color w:val="160F11"/>
          <w:spacing w:val="1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to</w:t>
      </w:r>
      <w:r w:rsidRPr="00D808AB">
        <w:rPr>
          <w:rFonts w:ascii="Times New Roman" w:hAnsi="Times New Roman" w:cs="Times New Roman"/>
          <w:color w:val="160F11"/>
          <w:spacing w:val="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bring</w:t>
      </w:r>
      <w:r w:rsidRPr="00D808AB">
        <w:rPr>
          <w:rFonts w:ascii="Times New Roman" w:hAnsi="Times New Roman" w:cs="Times New Roman"/>
          <w:color w:val="160F11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it</w:t>
      </w:r>
      <w:r w:rsidRPr="00D808AB">
        <w:rPr>
          <w:rFonts w:ascii="Times New Roman" w:hAnsi="Times New Roman" w:cs="Times New Roman"/>
          <w:color w:val="160F11"/>
          <w:spacing w:val="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to</w:t>
      </w:r>
      <w:r w:rsidRPr="00D808AB">
        <w:rPr>
          <w:rFonts w:ascii="Times New Roman" w:hAnsi="Times New Roman" w:cs="Times New Roman"/>
          <w:color w:val="160F11"/>
          <w:spacing w:val="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its</w:t>
      </w:r>
      <w:r w:rsidRPr="00D808AB">
        <w:rPr>
          <w:rFonts w:ascii="Times New Roman" w:hAnsi="Times New Roman" w:cs="Times New Roman"/>
          <w:color w:val="160F11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simplest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w w:val="103"/>
          <w:sz w:val="20"/>
          <w:szCs w:val="20"/>
        </w:rPr>
        <w:t xml:space="preserve">form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so</w:t>
      </w:r>
      <w:r w:rsidRPr="00D808AB">
        <w:rPr>
          <w:rFonts w:ascii="Times New Roman" w:hAnsi="Times New Roman" w:cs="Times New Roman"/>
          <w:color w:val="160F11"/>
          <w:spacing w:val="1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absorption</w:t>
      </w:r>
      <w:r w:rsidRPr="00D808AB">
        <w:rPr>
          <w:rFonts w:ascii="Times New Roman" w:hAnsi="Times New Roman" w:cs="Times New Roman"/>
          <w:color w:val="160F11"/>
          <w:spacing w:val="20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of</w:t>
      </w:r>
      <w:r w:rsidRPr="00D808AB">
        <w:rPr>
          <w:rFonts w:ascii="Times New Roman" w:hAnsi="Times New Roman" w:cs="Times New Roman"/>
          <w:color w:val="160F11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160F11"/>
          <w:spacing w:val="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nutrient</w:t>
      </w:r>
      <w:r w:rsidRPr="00D808AB">
        <w:rPr>
          <w:rFonts w:ascii="Times New Roman" w:hAnsi="Times New Roman" w:cs="Times New Roman"/>
          <w:color w:val="160F11"/>
          <w:spacing w:val="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can</w:t>
      </w:r>
      <w:r w:rsidRPr="00D808AB">
        <w:rPr>
          <w:rFonts w:ascii="Times New Roman" w:hAnsi="Times New Roman" w:cs="Times New Roman"/>
          <w:color w:val="160F11"/>
          <w:spacing w:val="-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w w:val="102"/>
          <w:sz w:val="20"/>
          <w:szCs w:val="20"/>
        </w:rPr>
        <w:t>occur.</w:t>
      </w:r>
      <w:r w:rsidR="006F0714" w:rsidRPr="00D808AB">
        <w:rPr>
          <w:rFonts w:ascii="Times New Roman" w:hAnsi="Times New Roman" w:cs="Times New Roman"/>
          <w:color w:val="160F11"/>
          <w:w w:val="102"/>
          <w:sz w:val="20"/>
          <w:szCs w:val="20"/>
        </w:rPr>
        <w:t xml:space="preserve">  Include the locations of the chemical breakdown and the enzyme involved.</w:t>
      </w:r>
    </w:p>
    <w:p w14:paraId="696863FF" w14:textId="77777777" w:rsidR="008B7326" w:rsidRPr="00D808AB" w:rsidRDefault="008B7326" w:rsidP="00DE2876">
      <w:pPr>
        <w:widowControl w:val="0"/>
        <w:autoSpaceDE w:val="0"/>
        <w:spacing w:before="2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4AAD3C5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94D8C8D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9207879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AD7C138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E4C7069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02EBC3E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8D1CC44" w14:textId="77777777" w:rsidR="006F0C07" w:rsidRPr="00D808AB" w:rsidRDefault="006F0C07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53B24E2" w14:textId="77777777" w:rsidR="006F0C07" w:rsidRPr="00D808AB" w:rsidRDefault="006F0C07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9374CF7" w14:textId="77777777" w:rsidR="006F0C07" w:rsidRPr="00D808AB" w:rsidRDefault="006F0C07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53AB766" w14:textId="77777777" w:rsidR="008B7326" w:rsidRPr="00D808AB" w:rsidRDefault="008B732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160F11"/>
          <w:w w:val="103"/>
          <w:sz w:val="20"/>
          <w:szCs w:val="20"/>
        </w:rPr>
      </w:pPr>
      <w:r w:rsidRPr="00D808AB">
        <w:rPr>
          <w:rFonts w:ascii="Times New Roman" w:hAnsi="Times New Roman" w:cs="Times New Roman"/>
          <w:color w:val="160F11"/>
          <w:sz w:val="20"/>
          <w:szCs w:val="20"/>
        </w:rPr>
        <w:t>10.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Where</w:t>
      </w:r>
      <w:r w:rsidRPr="00D808AB">
        <w:rPr>
          <w:rFonts w:ascii="Times New Roman" w:hAnsi="Times New Roman" w:cs="Times New Roman"/>
          <w:color w:val="160F11"/>
          <w:spacing w:val="1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does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absorption</w:t>
      </w:r>
      <w:r w:rsidRPr="00D808AB">
        <w:rPr>
          <w:rFonts w:ascii="Times New Roman" w:hAnsi="Times New Roman" w:cs="Times New Roman"/>
          <w:color w:val="160F11"/>
          <w:spacing w:val="10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of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all</w:t>
      </w:r>
      <w:r w:rsidRPr="00D808AB">
        <w:rPr>
          <w:rFonts w:ascii="Times New Roman" w:hAnsi="Times New Roman" w:cs="Times New Roman"/>
          <w:color w:val="160F11"/>
          <w:spacing w:val="-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160F11"/>
          <w:spacing w:val="-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simple</w:t>
      </w:r>
      <w:r w:rsidRPr="00D808AB">
        <w:rPr>
          <w:rFonts w:ascii="Times New Roman" w:hAnsi="Times New Roman" w:cs="Times New Roman"/>
          <w:color w:val="160F11"/>
          <w:spacing w:val="1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nutrients</w:t>
      </w:r>
      <w:r w:rsidRPr="00D808AB">
        <w:rPr>
          <w:rFonts w:ascii="Times New Roman" w:hAnsi="Times New Roman" w:cs="Times New Roman"/>
          <w:color w:val="160F11"/>
          <w:spacing w:val="19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occur?</w:t>
      </w:r>
      <w:r w:rsidRPr="00D808AB">
        <w:rPr>
          <w:rFonts w:ascii="Times New Roman" w:hAnsi="Times New Roman" w:cs="Times New Roman"/>
          <w:color w:val="160F11"/>
          <w:spacing w:val="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Why</w:t>
      </w:r>
      <w:r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can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it</w:t>
      </w:r>
      <w:r w:rsidRPr="00D808AB">
        <w:rPr>
          <w:rFonts w:ascii="Times New Roman" w:hAnsi="Times New Roman" w:cs="Times New Roman"/>
          <w:color w:val="160F11"/>
          <w:spacing w:val="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occur</w:t>
      </w:r>
      <w:r w:rsidRPr="00D808AB">
        <w:rPr>
          <w:rFonts w:ascii="Times New Roman" w:hAnsi="Times New Roman" w:cs="Times New Roman"/>
          <w:color w:val="160F11"/>
          <w:spacing w:val="10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w w:val="103"/>
          <w:sz w:val="20"/>
          <w:szCs w:val="20"/>
        </w:rPr>
        <w:t>there?</w:t>
      </w:r>
    </w:p>
    <w:p w14:paraId="6C8F153E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2403A1B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535B56D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59E1B8A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8D41E0F" w14:textId="77777777" w:rsidR="008B7326" w:rsidRPr="00D808AB" w:rsidRDefault="008B7326" w:rsidP="00DE2876">
      <w:pPr>
        <w:widowControl w:val="0"/>
        <w:autoSpaceDE w:val="0"/>
        <w:spacing w:before="7" w:after="0" w:line="28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998B66E" w14:textId="77777777" w:rsidR="008B7326" w:rsidRPr="00D808AB" w:rsidRDefault="008B732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160F11"/>
          <w:w w:val="103"/>
          <w:sz w:val="20"/>
          <w:szCs w:val="20"/>
        </w:rPr>
      </w:pPr>
      <w:r w:rsidRPr="00D808AB">
        <w:rPr>
          <w:rFonts w:ascii="Times New Roman" w:hAnsi="Times New Roman" w:cs="Times New Roman"/>
          <w:color w:val="160F11"/>
          <w:sz w:val="20"/>
          <w:szCs w:val="20"/>
        </w:rPr>
        <w:t>11.</w:t>
      </w:r>
      <w:r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Where</w:t>
      </w:r>
      <w:r w:rsidRPr="00D808AB">
        <w:rPr>
          <w:rFonts w:ascii="Times New Roman" w:hAnsi="Times New Roman" w:cs="Times New Roman"/>
          <w:color w:val="160F11"/>
          <w:spacing w:val="1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does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absorption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="006F0714" w:rsidRPr="00D808AB">
        <w:rPr>
          <w:rFonts w:ascii="Times New Roman" w:hAnsi="Times New Roman" w:cs="Times New Roman"/>
          <w:color w:val="160F11"/>
          <w:sz w:val="20"/>
          <w:szCs w:val="20"/>
        </w:rPr>
        <w:t xml:space="preserve">of water,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vitamins</w:t>
      </w:r>
      <w:r w:rsidRPr="00D808AB">
        <w:rPr>
          <w:rFonts w:ascii="Times New Roman" w:hAnsi="Times New Roman" w:cs="Times New Roman"/>
          <w:color w:val="160F11"/>
          <w:spacing w:val="20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and</w:t>
      </w:r>
      <w:r w:rsidRPr="00D808AB">
        <w:rPr>
          <w:rFonts w:ascii="Times New Roman" w:hAnsi="Times New Roman" w:cs="Times New Roman"/>
          <w:color w:val="160F11"/>
          <w:spacing w:val="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minerals</w:t>
      </w:r>
      <w:r w:rsidRPr="00D808AB">
        <w:rPr>
          <w:rFonts w:ascii="Times New Roman" w:hAnsi="Times New Roman" w:cs="Times New Roman"/>
          <w:color w:val="160F11"/>
          <w:spacing w:val="1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w w:val="103"/>
          <w:sz w:val="20"/>
          <w:szCs w:val="20"/>
        </w:rPr>
        <w:t>occur?</w:t>
      </w:r>
    </w:p>
    <w:p w14:paraId="6908987A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43019FD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0F550C5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FECB313" w14:textId="77777777" w:rsidR="008B7326" w:rsidRPr="00D808AB" w:rsidRDefault="008B7326" w:rsidP="00DE2876">
      <w:pPr>
        <w:widowControl w:val="0"/>
        <w:autoSpaceDE w:val="0"/>
        <w:spacing w:before="6" w:after="0" w:line="22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7C75A55" w14:textId="77777777" w:rsidR="008B7326" w:rsidRPr="00D808AB" w:rsidRDefault="008B7326" w:rsidP="00DE2876">
      <w:pPr>
        <w:widowControl w:val="0"/>
        <w:autoSpaceDE w:val="0"/>
        <w:spacing w:after="0" w:line="260" w:lineRule="exact"/>
        <w:ind w:right="-20"/>
        <w:rPr>
          <w:rFonts w:ascii="Times New Roman" w:hAnsi="Times New Roman" w:cs="Times New Roman"/>
          <w:color w:val="160F11"/>
          <w:w w:val="114"/>
          <w:sz w:val="20"/>
          <w:szCs w:val="20"/>
        </w:rPr>
      </w:pPr>
      <w:r w:rsidRPr="00D808AB">
        <w:rPr>
          <w:rFonts w:ascii="Times New Roman" w:hAnsi="Times New Roman" w:cs="Times New Roman"/>
          <w:color w:val="160F11"/>
          <w:w w:val="112"/>
          <w:sz w:val="20"/>
          <w:szCs w:val="20"/>
        </w:rPr>
        <w:t>1</w:t>
      </w:r>
      <w:r w:rsidRPr="00D808AB">
        <w:rPr>
          <w:rFonts w:ascii="Times New Roman" w:hAnsi="Times New Roman" w:cs="Times New Roman"/>
          <w:color w:val="160F11"/>
          <w:spacing w:val="-10"/>
          <w:w w:val="112"/>
          <w:sz w:val="20"/>
          <w:szCs w:val="20"/>
        </w:rPr>
        <w:t>2</w:t>
      </w:r>
      <w:r w:rsidRPr="00D808AB">
        <w:rPr>
          <w:rFonts w:ascii="Times New Roman" w:hAnsi="Times New Roman" w:cs="Times New Roman"/>
          <w:color w:val="342B2D"/>
          <w:w w:val="112"/>
          <w:sz w:val="20"/>
          <w:szCs w:val="20"/>
        </w:rPr>
        <w:t>.</w:t>
      </w:r>
      <w:r w:rsidRPr="00D808AB">
        <w:rPr>
          <w:rFonts w:ascii="Times New Roman" w:hAnsi="Times New Roman" w:cs="Times New Roman"/>
          <w:color w:val="342B2D"/>
          <w:spacing w:val="-19"/>
          <w:w w:val="11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Explain</w:t>
      </w:r>
      <w:r w:rsidRPr="00D808AB">
        <w:rPr>
          <w:rFonts w:ascii="Times New Roman" w:hAnsi="Times New Roman" w:cs="Times New Roman"/>
          <w:color w:val="160F11"/>
          <w:spacing w:val="2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reason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constipation</w:t>
      </w:r>
      <w:r w:rsidRPr="00D808AB">
        <w:rPr>
          <w:rFonts w:ascii="Times New Roman" w:hAnsi="Times New Roman" w:cs="Times New Roman"/>
          <w:color w:val="160F11"/>
          <w:spacing w:val="2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occur</w:t>
      </w:r>
      <w:r w:rsidR="006F0714" w:rsidRPr="00D808AB">
        <w:rPr>
          <w:rFonts w:ascii="Times New Roman" w:hAnsi="Times New Roman" w:cs="Times New Roman"/>
          <w:color w:val="160F11"/>
          <w:sz w:val="20"/>
          <w:szCs w:val="20"/>
        </w:rPr>
        <w:t>s</w:t>
      </w:r>
      <w:r w:rsidRPr="00D808AB">
        <w:rPr>
          <w:rFonts w:ascii="Times New Roman" w:hAnsi="Times New Roman" w:cs="Times New Roman"/>
          <w:color w:val="160F11"/>
          <w:spacing w:val="14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and</w:t>
      </w:r>
      <w:r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give</w:t>
      </w:r>
      <w:r w:rsidRPr="00D808AB">
        <w:rPr>
          <w:rFonts w:ascii="Times New Roman" w:hAnsi="Times New Roman" w:cs="Times New Roman"/>
          <w:color w:val="160F11"/>
          <w:spacing w:val="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possible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w w:val="102"/>
          <w:sz w:val="20"/>
          <w:szCs w:val="20"/>
        </w:rPr>
        <w:t>solution</w:t>
      </w:r>
      <w:r w:rsidRPr="00D808AB">
        <w:rPr>
          <w:rFonts w:ascii="Times New Roman" w:hAnsi="Times New Roman" w:cs="Times New Roman"/>
          <w:color w:val="160F11"/>
          <w:spacing w:val="-7"/>
          <w:w w:val="103"/>
          <w:sz w:val="20"/>
          <w:szCs w:val="20"/>
        </w:rPr>
        <w:t>s</w:t>
      </w:r>
      <w:r w:rsidRPr="00D808AB">
        <w:rPr>
          <w:rFonts w:ascii="Times New Roman" w:hAnsi="Times New Roman" w:cs="Times New Roman"/>
          <w:color w:val="160F11"/>
          <w:w w:val="114"/>
          <w:sz w:val="20"/>
          <w:szCs w:val="20"/>
        </w:rPr>
        <w:t>.</w:t>
      </w:r>
    </w:p>
    <w:p w14:paraId="6F989E46" w14:textId="77777777" w:rsidR="008B7326" w:rsidRPr="00D808AB" w:rsidRDefault="008B7326" w:rsidP="00DE2876">
      <w:pPr>
        <w:widowControl w:val="0"/>
        <w:autoSpaceDE w:val="0"/>
        <w:spacing w:before="3" w:after="0" w:line="19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6D8898C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558F1FD" w14:textId="77777777" w:rsidR="008B7326" w:rsidRPr="00D808AB" w:rsidRDefault="008B7326" w:rsidP="00DE2876">
      <w:pPr>
        <w:widowControl w:val="0"/>
        <w:autoSpaceDE w:val="0"/>
        <w:spacing w:before="47" w:after="0" w:line="113" w:lineRule="exact"/>
        <w:ind w:right="-20"/>
        <w:rPr>
          <w:rFonts w:ascii="Times New Roman" w:hAnsi="Times New Roman" w:cs="Times New Roman"/>
          <w:color w:val="342B2D"/>
          <w:w w:val="105"/>
          <w:sz w:val="20"/>
          <w:szCs w:val="20"/>
        </w:rPr>
      </w:pPr>
    </w:p>
    <w:p w14:paraId="0C4B1276" w14:textId="77777777" w:rsidR="008B7326" w:rsidRPr="00D808AB" w:rsidRDefault="008B7326" w:rsidP="00DE2876">
      <w:pPr>
        <w:widowControl w:val="0"/>
        <w:autoSpaceDE w:val="0"/>
        <w:spacing w:before="8" w:after="0" w:line="19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3A619EF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09D0EC3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9F502D6" w14:textId="77777777" w:rsidR="008B7326" w:rsidRPr="00D808AB" w:rsidRDefault="008B7326" w:rsidP="00DE2876">
      <w:pPr>
        <w:widowControl w:val="0"/>
        <w:autoSpaceDE w:val="0"/>
        <w:spacing w:before="30" w:after="0" w:line="240" w:lineRule="auto"/>
        <w:ind w:right="-20"/>
        <w:rPr>
          <w:rFonts w:ascii="Times New Roman" w:hAnsi="Times New Roman" w:cs="Times New Roman"/>
          <w:color w:val="B5B5BA"/>
          <w:w w:val="40"/>
          <w:sz w:val="20"/>
          <w:szCs w:val="20"/>
        </w:rPr>
      </w:pPr>
      <w:r w:rsidRPr="00D808AB">
        <w:rPr>
          <w:rFonts w:ascii="Times New Roman" w:hAnsi="Times New Roman" w:cs="Times New Roman"/>
          <w:color w:val="160F11"/>
          <w:sz w:val="20"/>
          <w:szCs w:val="20"/>
        </w:rPr>
        <w:t>13.</w:t>
      </w:r>
      <w:r w:rsidRPr="00D808AB">
        <w:rPr>
          <w:rFonts w:ascii="Times New Roman" w:hAnsi="Times New Roman" w:cs="Times New Roman"/>
          <w:color w:val="160F11"/>
          <w:spacing w:val="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Explain</w:t>
      </w:r>
      <w:r w:rsidRPr="00D808AB">
        <w:rPr>
          <w:rFonts w:ascii="Times New Roman" w:hAnsi="Times New Roman" w:cs="Times New Roman"/>
          <w:color w:val="160F11"/>
          <w:spacing w:val="26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D808AB">
        <w:rPr>
          <w:rFonts w:ascii="Times New Roman" w:hAnsi="Times New Roman" w:cs="Times New Roman"/>
          <w:color w:val="160F11"/>
          <w:spacing w:val="5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reason</w:t>
      </w:r>
      <w:r w:rsidRPr="00D808AB">
        <w:rPr>
          <w:rFonts w:ascii="Times New Roman" w:hAnsi="Times New Roman" w:cs="Times New Roman"/>
          <w:color w:val="160F11"/>
          <w:spacing w:val="7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 xml:space="preserve">diarrhea </w:t>
      </w:r>
      <w:r w:rsidR="006F0714" w:rsidRPr="00D808AB">
        <w:rPr>
          <w:rFonts w:ascii="Times New Roman" w:hAnsi="Times New Roman" w:cs="Times New Roman"/>
          <w:color w:val="160F11"/>
          <w:sz w:val="20"/>
          <w:szCs w:val="20"/>
        </w:rPr>
        <w:t>occurs</w:t>
      </w:r>
      <w:r w:rsidRPr="00D808AB">
        <w:rPr>
          <w:rFonts w:ascii="Times New Roman" w:hAnsi="Times New Roman" w:cs="Times New Roman"/>
          <w:color w:val="160F11"/>
          <w:spacing w:val="9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and</w:t>
      </w:r>
      <w:r w:rsidRPr="00D808AB">
        <w:rPr>
          <w:rFonts w:ascii="Times New Roman" w:hAnsi="Times New Roman" w:cs="Times New Roman"/>
          <w:color w:val="160F11"/>
          <w:spacing w:val="8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give</w:t>
      </w:r>
      <w:r w:rsidRPr="00D808A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sz w:val="20"/>
          <w:szCs w:val="20"/>
        </w:rPr>
        <w:t>possible</w:t>
      </w:r>
      <w:r w:rsidRPr="00D808AB">
        <w:rPr>
          <w:rFonts w:ascii="Times New Roman" w:hAnsi="Times New Roman" w:cs="Times New Roman"/>
          <w:color w:val="160F11"/>
          <w:spacing w:val="13"/>
          <w:sz w:val="20"/>
          <w:szCs w:val="20"/>
        </w:rPr>
        <w:t xml:space="preserve"> </w:t>
      </w:r>
      <w:r w:rsidRPr="00D808AB">
        <w:rPr>
          <w:rFonts w:ascii="Times New Roman" w:hAnsi="Times New Roman" w:cs="Times New Roman"/>
          <w:color w:val="160F11"/>
          <w:w w:val="102"/>
          <w:sz w:val="20"/>
          <w:szCs w:val="20"/>
        </w:rPr>
        <w:t>solutions</w:t>
      </w:r>
      <w:r w:rsidRPr="00D808AB">
        <w:rPr>
          <w:rFonts w:ascii="Times New Roman" w:hAnsi="Times New Roman" w:cs="Times New Roman"/>
          <w:color w:val="160F11"/>
          <w:spacing w:val="4"/>
          <w:w w:val="103"/>
          <w:sz w:val="20"/>
          <w:szCs w:val="20"/>
        </w:rPr>
        <w:t>.</w:t>
      </w:r>
    </w:p>
    <w:p w14:paraId="4BD8663C" w14:textId="77777777" w:rsidR="008B7326" w:rsidRPr="00D808AB" w:rsidRDefault="008B7326" w:rsidP="00DE2876">
      <w:pPr>
        <w:widowControl w:val="0"/>
        <w:autoSpaceDE w:val="0"/>
        <w:spacing w:before="1" w:after="0" w:line="18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477BA88" w14:textId="77777777" w:rsidR="008B7326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2810180" w14:textId="77777777" w:rsidR="008B18E0" w:rsidRDefault="008B18E0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A237D9D" w14:textId="77777777" w:rsidR="008B18E0" w:rsidRPr="00D808AB" w:rsidRDefault="008B18E0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1992478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2A7CA24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67A1E15" w14:textId="77777777" w:rsidR="00744735" w:rsidRPr="00D808AB" w:rsidRDefault="00744735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  <w:r w:rsidRPr="00D808AB">
        <w:rPr>
          <w:rFonts w:ascii="Times New Roman" w:hAnsi="Times New Roman" w:cs="Times New Roman"/>
          <w:color w:val="000000"/>
          <w:sz w:val="20"/>
          <w:szCs w:val="20"/>
        </w:rPr>
        <w:t>14.  What is the function of the digestive system?</w:t>
      </w:r>
    </w:p>
    <w:p w14:paraId="78F3CC74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4F7D9DD" w14:textId="77777777" w:rsidR="008B7326" w:rsidRPr="00D808A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6231810" w14:textId="77777777" w:rsidR="006F0C07" w:rsidRPr="00D808AB" w:rsidRDefault="006F0C07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165BF11" w14:textId="77777777" w:rsidR="006F0C07" w:rsidRPr="00D808AB" w:rsidRDefault="006F0C07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1B2F6F6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9B91535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C6F63ED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859547D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60B0DA3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116F1F7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84D8312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0AA2A6B" w14:textId="77777777" w:rsidR="00D808AB" w:rsidRPr="00D808AB" w:rsidRDefault="00D808AB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4D836B1" w14:textId="77777777" w:rsidR="00467996" w:rsidRPr="00D808AB" w:rsidRDefault="00744735" w:rsidP="00467996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  <w:r w:rsidRPr="00D808AB">
        <w:rPr>
          <w:rFonts w:ascii="Times New Roman" w:hAnsi="Times New Roman" w:cs="Times New Roman"/>
          <w:color w:val="000000"/>
          <w:sz w:val="20"/>
          <w:szCs w:val="20"/>
        </w:rPr>
        <w:lastRenderedPageBreak/>
        <w:t>15.</w:t>
      </w:r>
      <w:r w:rsidR="00467996" w:rsidRPr="00D808AB">
        <w:rPr>
          <w:rFonts w:ascii="Times New Roman" w:hAnsi="Times New Roman" w:cs="Times New Roman"/>
          <w:sz w:val="20"/>
          <w:szCs w:val="20"/>
        </w:rPr>
        <w:t xml:space="preserve"> Fill in passageway on the diagram.</w:t>
      </w:r>
    </w:p>
    <w:p w14:paraId="55AC2F2D" w14:textId="77777777" w:rsidR="00467996" w:rsidRPr="00D808AB" w:rsidRDefault="00467996" w:rsidP="00467996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2737660F" w14:textId="77777777" w:rsidR="00467996" w:rsidRPr="00D808AB" w:rsidRDefault="00335160" w:rsidP="00467996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  <w:r w:rsidRPr="00D808AB"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10CDEBF0" wp14:editId="0B25E895">
            <wp:extent cx="5276850" cy="3486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5AF19" w14:textId="77777777" w:rsidR="00467996" w:rsidRPr="00D808AB" w:rsidRDefault="00467996" w:rsidP="00467996">
      <w:pPr>
        <w:rPr>
          <w:rFonts w:ascii="Times New Roman" w:hAnsi="Times New Roman" w:cs="Times New Roman"/>
          <w:sz w:val="20"/>
          <w:szCs w:val="20"/>
        </w:rPr>
      </w:pPr>
    </w:p>
    <w:p w14:paraId="5B3A0DF7" w14:textId="77777777" w:rsidR="00467996" w:rsidRPr="00D808AB" w:rsidRDefault="00467996" w:rsidP="00467996">
      <w:pPr>
        <w:rPr>
          <w:rFonts w:ascii="Times New Roman" w:hAnsi="Times New Roman" w:cs="Times New Roman"/>
          <w:sz w:val="20"/>
          <w:szCs w:val="20"/>
        </w:rPr>
      </w:pPr>
      <w:r w:rsidRPr="00D808AB">
        <w:rPr>
          <w:rFonts w:ascii="Times New Roman" w:hAnsi="Times New Roman" w:cs="Times New Roman"/>
          <w:sz w:val="20"/>
          <w:szCs w:val="20"/>
        </w:rPr>
        <w:t>16. Complete the following table concerning the digestive system:</w:t>
      </w:r>
    </w:p>
    <w:tbl>
      <w:tblPr>
        <w:tblW w:w="0" w:type="auto"/>
        <w:tblInd w:w="183" w:type="dxa"/>
        <w:tblLayout w:type="fixed"/>
        <w:tblLook w:val="0000" w:firstRow="0" w:lastRow="0" w:firstColumn="0" w:lastColumn="0" w:noHBand="0" w:noVBand="0"/>
      </w:tblPr>
      <w:tblGrid>
        <w:gridCol w:w="1856"/>
        <w:gridCol w:w="2874"/>
        <w:gridCol w:w="3088"/>
        <w:gridCol w:w="2317"/>
      </w:tblGrid>
      <w:tr w:rsidR="00467996" w:rsidRPr="00D808AB" w14:paraId="6C8765C3" w14:textId="77777777" w:rsidTr="00467996">
        <w:trPr>
          <w:trHeight w:val="847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E522A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sz w:val="20"/>
                <w:szCs w:val="20"/>
              </w:rPr>
              <w:t>Part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90370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sz w:val="20"/>
                <w:szCs w:val="20"/>
              </w:rPr>
              <w:t>Mechanical Transformation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30E2F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sz w:val="20"/>
                <w:szCs w:val="20"/>
              </w:rPr>
              <w:t>Chemical Transformation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EA2C56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808AB">
              <w:rPr>
                <w:rFonts w:ascii="Times New Roman" w:hAnsi="Times New Roman" w:cs="Times New Roman"/>
                <w:sz w:val="20"/>
                <w:szCs w:val="20"/>
              </w:rPr>
              <w:t>Gland</w:t>
            </w:r>
          </w:p>
        </w:tc>
      </w:tr>
      <w:tr w:rsidR="00467996" w:rsidRPr="00D808AB" w14:paraId="41A109AA" w14:textId="77777777" w:rsidTr="00467996">
        <w:trPr>
          <w:trHeight w:val="847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2357E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50300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7867B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CAEC2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7996" w:rsidRPr="00D808AB" w14:paraId="4AA65679" w14:textId="77777777" w:rsidTr="00467996">
        <w:trPr>
          <w:trHeight w:val="847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1AD7A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CC96E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2BEA5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BF926F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7996" w:rsidRPr="00D808AB" w14:paraId="53A192ED" w14:textId="77777777" w:rsidTr="00467996">
        <w:trPr>
          <w:trHeight w:val="847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74B1A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61C05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1E8F8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641AD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7996" w:rsidRPr="00D808AB" w14:paraId="32B105FF" w14:textId="77777777" w:rsidTr="00467996">
        <w:trPr>
          <w:trHeight w:val="847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2F75C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C25F6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7E34B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92198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7996" w:rsidRPr="00D808AB" w14:paraId="38B54D04" w14:textId="77777777" w:rsidTr="00467996">
        <w:trPr>
          <w:trHeight w:val="847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F96E65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B0468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14F30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1BA49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67996" w:rsidRPr="00D808AB" w14:paraId="61D91537" w14:textId="77777777" w:rsidTr="00467996">
        <w:trPr>
          <w:trHeight w:val="847"/>
        </w:trPr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89FE5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75FAA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AF4DF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10078" w14:textId="77777777" w:rsidR="00467996" w:rsidRPr="00D808AB" w:rsidRDefault="00467996" w:rsidP="00467996">
            <w:pPr>
              <w:spacing w:after="0" w:line="10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DA9685D" w14:textId="77777777" w:rsidR="00467996" w:rsidRDefault="00467996" w:rsidP="00467996">
      <w:pPr>
        <w:rPr>
          <w:rFonts w:ascii="Times New Roman" w:hAnsi="Times New Roman"/>
          <w:sz w:val="20"/>
          <w:szCs w:val="20"/>
        </w:rPr>
      </w:pPr>
    </w:p>
    <w:p w14:paraId="1FC2D2C2" w14:textId="77777777" w:rsidR="00D808AB" w:rsidRDefault="00D808AB" w:rsidP="00467996">
      <w:pPr>
        <w:rPr>
          <w:rFonts w:ascii="Times New Roman" w:hAnsi="Times New Roman"/>
          <w:sz w:val="20"/>
          <w:szCs w:val="20"/>
        </w:rPr>
      </w:pPr>
    </w:p>
    <w:p w14:paraId="31702108" w14:textId="7AB3D3DF" w:rsidR="006F0C07" w:rsidRPr="003C6EBB" w:rsidRDefault="006F0C07" w:rsidP="00DE2876">
      <w:pPr>
        <w:widowControl w:val="0"/>
        <w:autoSpaceDE w:val="0"/>
        <w:spacing w:after="0" w:line="200" w:lineRule="exact"/>
        <w:rPr>
          <w:rFonts w:ascii="Times New Roman" w:hAnsi="Times New Roman"/>
          <w:b/>
          <w:color w:val="000000"/>
          <w:sz w:val="24"/>
          <w:szCs w:val="20"/>
        </w:rPr>
      </w:pPr>
      <w:r w:rsidRPr="003C6EBB">
        <w:rPr>
          <w:rFonts w:ascii="Times New Roman" w:hAnsi="Times New Roman"/>
          <w:b/>
          <w:color w:val="000000"/>
          <w:sz w:val="24"/>
          <w:szCs w:val="20"/>
        </w:rPr>
        <w:lastRenderedPageBreak/>
        <w:t>Organization of, Properties of</w:t>
      </w:r>
      <w:r w:rsidR="00E93D2F" w:rsidRPr="003C6EBB">
        <w:rPr>
          <w:rFonts w:ascii="Times New Roman" w:hAnsi="Times New Roman"/>
          <w:b/>
          <w:color w:val="000000"/>
          <w:sz w:val="24"/>
          <w:szCs w:val="20"/>
        </w:rPr>
        <w:t>,</w:t>
      </w:r>
      <w:r w:rsidRPr="003C6EBB">
        <w:rPr>
          <w:rFonts w:ascii="Times New Roman" w:hAnsi="Times New Roman"/>
          <w:b/>
          <w:color w:val="000000"/>
          <w:sz w:val="24"/>
          <w:szCs w:val="20"/>
        </w:rPr>
        <w:t xml:space="preserve"> and Changes to Matter</w:t>
      </w:r>
    </w:p>
    <w:p w14:paraId="5274BBF4" w14:textId="77777777" w:rsidR="006F0C07" w:rsidRPr="006F0C07" w:rsidRDefault="006F0C07" w:rsidP="00DE2876">
      <w:pPr>
        <w:widowControl w:val="0"/>
        <w:autoSpaceDE w:val="0"/>
        <w:spacing w:after="0" w:line="200" w:lineRule="exact"/>
        <w:rPr>
          <w:rFonts w:ascii="Times New Roman" w:hAnsi="Times New Roman"/>
          <w:b/>
          <w:color w:val="000000"/>
          <w:sz w:val="20"/>
          <w:szCs w:val="20"/>
        </w:rPr>
      </w:pPr>
    </w:p>
    <w:p w14:paraId="3F8FF1BF" w14:textId="77777777" w:rsidR="008B7326" w:rsidRPr="003C6EBB" w:rsidRDefault="008B732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160F11"/>
          <w:w w:val="102"/>
          <w:sz w:val="20"/>
          <w:szCs w:val="20"/>
        </w:rPr>
      </w:pPr>
      <w:r w:rsidRPr="003C6EBB">
        <w:rPr>
          <w:rFonts w:ascii="Times New Roman" w:hAnsi="Times New Roman" w:cs="Times New Roman"/>
          <w:color w:val="160F11"/>
          <w:sz w:val="20"/>
          <w:szCs w:val="20"/>
        </w:rPr>
        <w:t>1.</w:t>
      </w:r>
      <w:r w:rsidRPr="003C6EBB">
        <w:rPr>
          <w:rFonts w:ascii="Times New Roman" w:hAnsi="Times New Roman" w:cs="Times New Roman"/>
          <w:color w:val="160F11"/>
          <w:spacing w:val="3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60F11"/>
          <w:sz w:val="20"/>
          <w:szCs w:val="20"/>
        </w:rPr>
        <w:t>State</w:t>
      </w:r>
      <w:r w:rsidRPr="003C6EBB">
        <w:rPr>
          <w:rFonts w:ascii="Times New Roman" w:hAnsi="Times New Roman" w:cs="Times New Roman"/>
          <w:color w:val="160F11"/>
          <w:spacing w:val="16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60F11"/>
          <w:sz w:val="20"/>
          <w:szCs w:val="20"/>
        </w:rPr>
        <w:t>whether</w:t>
      </w:r>
      <w:r w:rsidRPr="003C6EBB">
        <w:rPr>
          <w:rFonts w:ascii="Times New Roman" w:hAnsi="Times New Roman" w:cs="Times New Roman"/>
          <w:color w:val="160F11"/>
          <w:spacing w:val="16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60F11"/>
          <w:sz w:val="20"/>
          <w:szCs w:val="20"/>
        </w:rPr>
        <w:t>the</w:t>
      </w:r>
      <w:r w:rsidRPr="003C6EBB">
        <w:rPr>
          <w:rFonts w:ascii="Times New Roman" w:hAnsi="Times New Roman" w:cs="Times New Roman"/>
          <w:color w:val="160F11"/>
          <w:spacing w:val="7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60F11"/>
          <w:sz w:val="20"/>
          <w:szCs w:val="20"/>
        </w:rPr>
        <w:t>following</w:t>
      </w:r>
      <w:r w:rsidRPr="003C6EBB">
        <w:rPr>
          <w:rFonts w:ascii="Times New Roman" w:hAnsi="Times New Roman" w:cs="Times New Roman"/>
          <w:color w:val="160F11"/>
          <w:spacing w:val="9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60F11"/>
          <w:sz w:val="20"/>
          <w:szCs w:val="20"/>
        </w:rPr>
        <w:t>are examples</w:t>
      </w:r>
      <w:r w:rsidRPr="003C6EBB">
        <w:rPr>
          <w:rFonts w:ascii="Times New Roman" w:hAnsi="Times New Roman" w:cs="Times New Roman"/>
          <w:color w:val="160F11"/>
          <w:spacing w:val="6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60F11"/>
          <w:sz w:val="20"/>
          <w:szCs w:val="20"/>
        </w:rPr>
        <w:t>of</w:t>
      </w:r>
      <w:r w:rsidRPr="003C6EBB">
        <w:rPr>
          <w:rFonts w:ascii="Times New Roman" w:hAnsi="Times New Roman" w:cs="Times New Roman"/>
          <w:color w:val="160F11"/>
          <w:spacing w:val="11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60F11"/>
          <w:sz w:val="20"/>
          <w:szCs w:val="20"/>
        </w:rPr>
        <w:t>chemical</w:t>
      </w:r>
      <w:r w:rsidRPr="003C6EBB">
        <w:rPr>
          <w:rFonts w:ascii="Times New Roman" w:hAnsi="Times New Roman" w:cs="Times New Roman"/>
          <w:color w:val="160F11"/>
          <w:spacing w:val="16"/>
          <w:sz w:val="20"/>
          <w:szCs w:val="20"/>
        </w:rPr>
        <w:t xml:space="preserve"> (c) </w:t>
      </w:r>
      <w:r w:rsidRPr="003C6EBB">
        <w:rPr>
          <w:rFonts w:ascii="Times New Roman" w:hAnsi="Times New Roman" w:cs="Times New Roman"/>
          <w:color w:val="160F11"/>
          <w:sz w:val="20"/>
          <w:szCs w:val="20"/>
        </w:rPr>
        <w:t>or</w:t>
      </w:r>
      <w:r w:rsidRPr="003C6EBB">
        <w:rPr>
          <w:rFonts w:ascii="Times New Roman" w:hAnsi="Times New Roman" w:cs="Times New Roman"/>
          <w:color w:val="160F11"/>
          <w:spacing w:val="13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60F11"/>
          <w:sz w:val="20"/>
          <w:szCs w:val="20"/>
        </w:rPr>
        <w:t>physical (p)</w:t>
      </w:r>
      <w:r w:rsidRPr="003C6EBB">
        <w:rPr>
          <w:rFonts w:ascii="Times New Roman" w:hAnsi="Times New Roman" w:cs="Times New Roman"/>
          <w:color w:val="160F11"/>
          <w:spacing w:val="14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60F11"/>
          <w:w w:val="102"/>
          <w:sz w:val="20"/>
          <w:szCs w:val="20"/>
        </w:rPr>
        <w:t>changes:</w:t>
      </w:r>
    </w:p>
    <w:tbl>
      <w:tblPr>
        <w:tblW w:w="0" w:type="auto"/>
        <w:tblInd w:w="2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1"/>
        <w:gridCol w:w="3094"/>
        <w:gridCol w:w="2771"/>
      </w:tblGrid>
      <w:tr w:rsidR="008B7326" w:rsidRPr="003C6EBB" w14:paraId="3752C2CA" w14:textId="77777777">
        <w:trPr>
          <w:trHeight w:hRule="exact" w:val="295"/>
        </w:trPr>
        <w:tc>
          <w:tcPr>
            <w:tcW w:w="2361" w:type="dxa"/>
            <w:shd w:val="clear" w:color="auto" w:fill="auto"/>
          </w:tcPr>
          <w:p w14:paraId="7FE5A45E" w14:textId="77777777" w:rsidR="00467996" w:rsidRPr="003C6EBB" w:rsidRDefault="008B7326" w:rsidP="00DE2876">
            <w:pPr>
              <w:widowControl w:val="0"/>
              <w:autoSpaceDE w:val="0"/>
              <w:snapToGrid w:val="0"/>
              <w:spacing w:before="6" w:after="0" w:line="240" w:lineRule="auto"/>
              <w:ind w:right="-20"/>
              <w:rPr>
                <w:rFonts w:ascii="Times New Roman" w:hAnsi="Times New Roman" w:cs="Times New Roman"/>
                <w:color w:val="160F11"/>
                <w:w w:val="105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a-</w:t>
            </w:r>
            <w:r w:rsidRPr="003C6EBB">
              <w:rPr>
                <w:rFonts w:ascii="Times New Roman" w:hAnsi="Times New Roman" w:cs="Times New Roman"/>
                <w:color w:val="160F11"/>
                <w:spacing w:val="3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 xml:space="preserve">Ice </w:t>
            </w:r>
            <w:r w:rsidRPr="003C6EBB">
              <w:rPr>
                <w:rFonts w:ascii="Times New Roman" w:hAnsi="Times New Roman" w:cs="Times New Roman"/>
                <w:color w:val="160F11"/>
                <w:w w:val="105"/>
                <w:sz w:val="20"/>
                <w:szCs w:val="20"/>
              </w:rPr>
              <w:t>melting</w:t>
            </w:r>
          </w:p>
        </w:tc>
        <w:tc>
          <w:tcPr>
            <w:tcW w:w="3094" w:type="dxa"/>
            <w:shd w:val="clear" w:color="auto" w:fill="auto"/>
          </w:tcPr>
          <w:p w14:paraId="73AE150F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before="6" w:after="0" w:line="240" w:lineRule="auto"/>
              <w:ind w:right="-20"/>
              <w:rPr>
                <w:rFonts w:ascii="Times New Roman" w:hAnsi="Times New Roman" w:cs="Times New Roman"/>
                <w:color w:val="160F11"/>
                <w:w w:val="103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d-</w:t>
            </w:r>
            <w:r w:rsidRPr="003C6EBB">
              <w:rPr>
                <w:rFonts w:ascii="Times New Roman" w:hAnsi="Times New Roman" w:cs="Times New Roman"/>
                <w:color w:val="160F11"/>
                <w:spacing w:val="7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Mixing</w:t>
            </w:r>
            <w:r w:rsidRPr="003C6EBB">
              <w:rPr>
                <w:rFonts w:ascii="Times New Roman" w:hAnsi="Times New Roman" w:cs="Times New Roman"/>
                <w:color w:val="160F11"/>
                <w:spacing w:val="2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salt</w:t>
            </w:r>
            <w:r w:rsidRPr="003C6EBB">
              <w:rPr>
                <w:rFonts w:ascii="Times New Roman" w:hAnsi="Times New Roman" w:cs="Times New Roman"/>
                <w:color w:val="160F11"/>
                <w:spacing w:val="11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and</w:t>
            </w:r>
            <w:r w:rsidRPr="003C6EBB">
              <w:rPr>
                <w:rFonts w:ascii="Times New Roman" w:hAnsi="Times New Roman" w:cs="Times New Roman"/>
                <w:color w:val="160F11"/>
                <w:spacing w:val="6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w w:val="103"/>
                <w:sz w:val="20"/>
                <w:szCs w:val="20"/>
              </w:rPr>
              <w:t>water</w:t>
            </w:r>
          </w:p>
        </w:tc>
        <w:tc>
          <w:tcPr>
            <w:tcW w:w="2771" w:type="dxa"/>
            <w:shd w:val="clear" w:color="auto" w:fill="auto"/>
          </w:tcPr>
          <w:p w14:paraId="7D9E3895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before="6" w:after="0" w:line="240" w:lineRule="auto"/>
              <w:ind w:right="-20"/>
              <w:rPr>
                <w:rFonts w:ascii="Times New Roman" w:hAnsi="Times New Roman" w:cs="Times New Roman"/>
                <w:color w:val="160F11"/>
                <w:w w:val="101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g-</w:t>
            </w:r>
            <w:r w:rsidRPr="003C6EBB">
              <w:rPr>
                <w:rFonts w:ascii="Times New Roman" w:hAnsi="Times New Roman" w:cs="Times New Roman"/>
                <w:color w:val="160F11"/>
                <w:spacing w:val="-2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Toasting</w:t>
            </w:r>
            <w:r w:rsidRPr="003C6EBB">
              <w:rPr>
                <w:rFonts w:ascii="Times New Roman" w:hAnsi="Times New Roman" w:cs="Times New Roman"/>
                <w:color w:val="160F11"/>
                <w:spacing w:val="14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w w:val="101"/>
                <w:sz w:val="20"/>
                <w:szCs w:val="20"/>
              </w:rPr>
              <w:t>bread</w:t>
            </w:r>
          </w:p>
        </w:tc>
      </w:tr>
      <w:tr w:rsidR="008B7326" w:rsidRPr="003C6EBB" w14:paraId="50DFC3C1" w14:textId="77777777">
        <w:trPr>
          <w:trHeight w:hRule="exact" w:val="620"/>
        </w:trPr>
        <w:tc>
          <w:tcPr>
            <w:tcW w:w="2361" w:type="dxa"/>
            <w:shd w:val="clear" w:color="auto" w:fill="auto"/>
          </w:tcPr>
          <w:p w14:paraId="1A31E038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5" w:lineRule="exact"/>
              <w:ind w:right="-20"/>
              <w:rPr>
                <w:rFonts w:ascii="Times New Roman" w:hAnsi="Times New Roman" w:cs="Times New Roman"/>
                <w:color w:val="160F11"/>
                <w:w w:val="105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b-</w:t>
            </w:r>
            <w:r w:rsidRPr="003C6EBB">
              <w:rPr>
                <w:rFonts w:ascii="Times New Roman" w:hAnsi="Times New Roman" w:cs="Times New Roman"/>
                <w:color w:val="160F11"/>
                <w:spacing w:val="6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A</w:t>
            </w:r>
            <w:r w:rsidRPr="003C6EBB">
              <w:rPr>
                <w:rFonts w:ascii="Times New Roman" w:hAnsi="Times New Roman" w:cs="Times New Roman"/>
                <w:color w:val="160F11"/>
                <w:spacing w:val="4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bike</w:t>
            </w:r>
            <w:r w:rsidRPr="003C6EBB">
              <w:rPr>
                <w:rFonts w:ascii="Times New Roman" w:hAnsi="Times New Roman" w:cs="Times New Roman"/>
                <w:color w:val="160F11"/>
                <w:spacing w:val="12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w w:val="105"/>
                <w:sz w:val="20"/>
                <w:szCs w:val="20"/>
              </w:rPr>
              <w:t>rusting</w:t>
            </w:r>
          </w:p>
          <w:p w14:paraId="561A81B2" w14:textId="77777777" w:rsidR="008B7326" w:rsidRPr="003C6EBB" w:rsidRDefault="008B7326" w:rsidP="00DE2876">
            <w:pPr>
              <w:widowControl w:val="0"/>
              <w:autoSpaceDE w:val="0"/>
              <w:spacing w:before="1" w:after="0" w:line="240" w:lineRule="auto"/>
              <w:ind w:right="-20"/>
              <w:rPr>
                <w:rFonts w:ascii="Times New Roman" w:hAnsi="Times New Roman" w:cs="Times New Roman"/>
                <w:color w:val="160F11"/>
                <w:w w:val="104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c-</w:t>
            </w:r>
            <w:r w:rsidRPr="003C6EBB">
              <w:rPr>
                <w:rFonts w:ascii="Times New Roman" w:hAnsi="Times New Roman" w:cs="Times New Roman"/>
                <w:color w:val="160F11"/>
                <w:spacing w:val="3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A</w:t>
            </w:r>
            <w:r w:rsidRPr="003C6EBB">
              <w:rPr>
                <w:rFonts w:ascii="Times New Roman" w:hAnsi="Times New Roman" w:cs="Times New Roman"/>
                <w:color w:val="160F11"/>
                <w:spacing w:val="4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fire</w:t>
            </w:r>
            <w:r w:rsidRPr="003C6EBB">
              <w:rPr>
                <w:rFonts w:ascii="Times New Roman" w:hAnsi="Times New Roman" w:cs="Times New Roman"/>
                <w:color w:val="160F11"/>
                <w:spacing w:val="15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w w:val="104"/>
                <w:sz w:val="20"/>
                <w:szCs w:val="20"/>
              </w:rPr>
              <w:t>occurring</w:t>
            </w:r>
          </w:p>
        </w:tc>
        <w:tc>
          <w:tcPr>
            <w:tcW w:w="3094" w:type="dxa"/>
            <w:shd w:val="clear" w:color="auto" w:fill="auto"/>
          </w:tcPr>
          <w:p w14:paraId="185A9CA1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5" w:lineRule="exact"/>
              <w:ind w:right="-20"/>
              <w:rPr>
                <w:rFonts w:ascii="Times New Roman" w:hAnsi="Times New Roman" w:cs="Times New Roman"/>
                <w:color w:val="160F11"/>
                <w:w w:val="114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e-</w:t>
            </w:r>
            <w:r w:rsidRPr="003C6EBB">
              <w:rPr>
                <w:rFonts w:ascii="Times New Roman" w:hAnsi="Times New Roman" w:cs="Times New Roman"/>
                <w:color w:val="160F11"/>
                <w:spacing w:val="-3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Making</w:t>
            </w:r>
            <w:r w:rsidRPr="003C6EBB">
              <w:rPr>
                <w:rFonts w:ascii="Times New Roman" w:hAnsi="Times New Roman" w:cs="Times New Roman"/>
                <w:color w:val="160F11"/>
                <w:spacing w:val="-1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w w:val="114"/>
                <w:sz w:val="20"/>
                <w:szCs w:val="20"/>
              </w:rPr>
              <w:t>Jell-0</w:t>
            </w:r>
          </w:p>
          <w:p w14:paraId="176B2D4A" w14:textId="77777777" w:rsidR="008B7326" w:rsidRPr="003C6EBB" w:rsidRDefault="008B7326" w:rsidP="00DE2876">
            <w:pPr>
              <w:widowControl w:val="0"/>
              <w:autoSpaceDE w:val="0"/>
              <w:spacing w:before="1" w:after="0" w:line="240" w:lineRule="auto"/>
              <w:ind w:right="-20"/>
              <w:rPr>
                <w:rFonts w:ascii="Times New Roman" w:hAnsi="Times New Roman" w:cs="Times New Roman"/>
                <w:color w:val="160F11"/>
                <w:w w:val="103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f-</w:t>
            </w:r>
            <w:r w:rsidRPr="003C6EBB">
              <w:rPr>
                <w:rFonts w:ascii="Times New Roman" w:hAnsi="Times New Roman" w:cs="Times New Roman"/>
                <w:color w:val="160F11"/>
                <w:spacing w:val="1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Water</w:t>
            </w:r>
            <w:r w:rsidRPr="003C6EBB">
              <w:rPr>
                <w:rFonts w:ascii="Times New Roman" w:hAnsi="Times New Roman" w:cs="Times New Roman"/>
                <w:color w:val="160F11"/>
                <w:spacing w:val="4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w w:val="103"/>
                <w:sz w:val="20"/>
                <w:szCs w:val="20"/>
              </w:rPr>
              <w:t>evaporating</w:t>
            </w:r>
          </w:p>
        </w:tc>
        <w:tc>
          <w:tcPr>
            <w:tcW w:w="2771" w:type="dxa"/>
            <w:shd w:val="clear" w:color="auto" w:fill="auto"/>
          </w:tcPr>
          <w:p w14:paraId="1B1E076F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5" w:lineRule="exact"/>
              <w:ind w:right="-20"/>
              <w:rPr>
                <w:rFonts w:ascii="Times New Roman" w:hAnsi="Times New Roman" w:cs="Times New Roman"/>
                <w:color w:val="160F11"/>
                <w:w w:val="102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h- Separating</w:t>
            </w:r>
            <w:r w:rsidRPr="003C6EBB">
              <w:rPr>
                <w:rFonts w:ascii="Times New Roman" w:hAnsi="Times New Roman" w:cs="Times New Roman"/>
                <w:color w:val="160F11"/>
                <w:spacing w:val="21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a</w:t>
            </w:r>
            <w:r w:rsidRPr="003C6EBB">
              <w:rPr>
                <w:rFonts w:ascii="Times New Roman" w:hAnsi="Times New Roman" w:cs="Times New Roman"/>
                <w:color w:val="160F11"/>
                <w:spacing w:val="-1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w w:val="102"/>
                <w:sz w:val="20"/>
                <w:szCs w:val="20"/>
              </w:rPr>
              <w:t>compound</w:t>
            </w:r>
          </w:p>
          <w:p w14:paraId="78E5A76E" w14:textId="77777777" w:rsidR="008B7326" w:rsidRPr="003C6EBB" w:rsidRDefault="008B7326" w:rsidP="00DE2876">
            <w:pPr>
              <w:widowControl w:val="0"/>
              <w:autoSpaceDE w:val="0"/>
              <w:spacing w:before="1" w:after="0" w:line="240" w:lineRule="auto"/>
              <w:ind w:right="-20"/>
              <w:rPr>
                <w:rFonts w:ascii="Times New Roman" w:hAnsi="Times New Roman" w:cs="Times New Roman"/>
                <w:color w:val="160F11"/>
                <w:w w:val="101"/>
                <w:sz w:val="20"/>
                <w:szCs w:val="20"/>
              </w:rPr>
            </w:pPr>
            <w:proofErr w:type="spellStart"/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i</w:t>
            </w:r>
            <w:proofErr w:type="spellEnd"/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-</w:t>
            </w:r>
            <w:r w:rsidRPr="003C6EBB">
              <w:rPr>
                <w:rFonts w:ascii="Times New Roman" w:hAnsi="Times New Roman" w:cs="Times New Roman"/>
                <w:color w:val="160F11"/>
                <w:spacing w:val="2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 xml:space="preserve">Making </w:t>
            </w:r>
            <w:r w:rsidRPr="003C6EBB">
              <w:rPr>
                <w:rFonts w:ascii="Times New Roman" w:hAnsi="Times New Roman" w:cs="Times New Roman"/>
                <w:color w:val="160F11"/>
                <w:spacing w:val="17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sz w:val="20"/>
                <w:szCs w:val="20"/>
              </w:rPr>
              <w:t>a</w:t>
            </w:r>
            <w:r w:rsidRPr="003C6EBB">
              <w:rPr>
                <w:rFonts w:ascii="Times New Roman" w:hAnsi="Times New Roman" w:cs="Times New Roman"/>
                <w:color w:val="160F11"/>
                <w:spacing w:val="4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60F11"/>
                <w:w w:val="101"/>
                <w:sz w:val="20"/>
                <w:szCs w:val="20"/>
              </w:rPr>
              <w:t>compound</w:t>
            </w:r>
          </w:p>
        </w:tc>
      </w:tr>
    </w:tbl>
    <w:p w14:paraId="3BD519B2" w14:textId="77777777" w:rsidR="003C6EBB" w:rsidRDefault="003C6EBB" w:rsidP="00DE2876">
      <w:pPr>
        <w:widowControl w:val="0"/>
        <w:autoSpaceDE w:val="0"/>
        <w:spacing w:before="78" w:after="0" w:line="240" w:lineRule="auto"/>
        <w:ind w:right="-20"/>
        <w:rPr>
          <w:rFonts w:ascii="Times New Roman" w:hAnsi="Times New Roman" w:cs="Times New Roman"/>
          <w:color w:val="130E0F"/>
          <w:sz w:val="20"/>
          <w:szCs w:val="20"/>
        </w:rPr>
      </w:pPr>
    </w:p>
    <w:p w14:paraId="030FEC99" w14:textId="77777777" w:rsidR="008B7326" w:rsidRPr="003C6EBB" w:rsidRDefault="00467996" w:rsidP="00DE2876">
      <w:pPr>
        <w:widowControl w:val="0"/>
        <w:autoSpaceDE w:val="0"/>
        <w:spacing w:before="78" w:after="0" w:line="240" w:lineRule="auto"/>
        <w:ind w:right="-20"/>
        <w:rPr>
          <w:rFonts w:ascii="Times New Roman" w:hAnsi="Times New Roman" w:cs="Times New Roman"/>
          <w:color w:val="130E0F"/>
          <w:w w:val="104"/>
          <w:sz w:val="20"/>
          <w:szCs w:val="20"/>
        </w:rPr>
      </w:pPr>
      <w:r w:rsidRPr="003C6EBB">
        <w:rPr>
          <w:rFonts w:ascii="Times New Roman" w:hAnsi="Times New Roman" w:cs="Times New Roman"/>
          <w:color w:val="130E0F"/>
          <w:sz w:val="20"/>
          <w:szCs w:val="20"/>
        </w:rPr>
        <w:t>2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E0F"/>
          <w:spacing w:val="-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What</w:t>
      </w:r>
      <w:r w:rsidR="008B7326" w:rsidRPr="003C6EBB">
        <w:rPr>
          <w:rFonts w:ascii="Times New Roman" w:hAnsi="Times New Roman" w:cs="Times New Roman"/>
          <w:color w:val="130E0F"/>
          <w:spacing w:val="2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reactions</w:t>
      </w:r>
      <w:r w:rsidRPr="003C6EBB">
        <w:rPr>
          <w:rFonts w:ascii="Times New Roman" w:hAnsi="Times New Roman" w:cs="Times New Roman"/>
          <w:color w:val="130E0F"/>
          <w:sz w:val="20"/>
          <w:szCs w:val="20"/>
        </w:rPr>
        <w:t xml:space="preserve"> (signs)</w:t>
      </w:r>
      <w:r w:rsidR="008B7326" w:rsidRPr="003C6EBB">
        <w:rPr>
          <w:rFonts w:ascii="Times New Roman" w:hAnsi="Times New Roman" w:cs="Times New Roman"/>
          <w:color w:val="130E0F"/>
          <w:spacing w:val="30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tell</w:t>
      </w:r>
      <w:r w:rsidR="008B7326" w:rsidRPr="003C6EBB">
        <w:rPr>
          <w:rFonts w:ascii="Times New Roman" w:hAnsi="Times New Roman" w:cs="Times New Roman"/>
          <w:color w:val="130E0F"/>
          <w:spacing w:val="1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you</w:t>
      </w:r>
      <w:r w:rsidR="008B7326" w:rsidRPr="003C6EBB">
        <w:rPr>
          <w:rFonts w:ascii="Times New Roman" w:hAnsi="Times New Roman" w:cs="Times New Roman"/>
          <w:color w:val="130E0F"/>
          <w:spacing w:val="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a</w:t>
      </w:r>
      <w:r w:rsidR="008B7326" w:rsidRPr="003C6EBB">
        <w:rPr>
          <w:rFonts w:ascii="Times New Roman" w:hAnsi="Times New Roman" w:cs="Times New Roman"/>
          <w:color w:val="130E0F"/>
          <w:spacing w:val="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chemical</w:t>
      </w:r>
      <w:r w:rsidR="008B7326" w:rsidRPr="003C6EBB">
        <w:rPr>
          <w:rFonts w:ascii="Times New Roman" w:hAnsi="Times New Roman" w:cs="Times New Roman"/>
          <w:color w:val="130E0F"/>
          <w:spacing w:val="1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change</w:t>
      </w:r>
      <w:r w:rsidR="008B7326" w:rsidRPr="003C6EBB">
        <w:rPr>
          <w:rFonts w:ascii="Times New Roman" w:hAnsi="Times New Roman" w:cs="Times New Roman"/>
          <w:color w:val="130E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w w:val="104"/>
          <w:sz w:val="20"/>
          <w:szCs w:val="20"/>
        </w:rPr>
        <w:t>occurred?</w:t>
      </w:r>
    </w:p>
    <w:p w14:paraId="4EABE138" w14:textId="77777777" w:rsidR="008B7326" w:rsidRPr="003C6EBB" w:rsidRDefault="008B7326" w:rsidP="00DE2876">
      <w:pPr>
        <w:widowControl w:val="0"/>
        <w:autoSpaceDE w:val="0"/>
        <w:spacing w:before="1" w:after="0" w:line="1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F7B9111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5EF6D6B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88907F8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4546E67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D322C33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0D12024" w14:textId="77777777" w:rsidR="008B7326" w:rsidRPr="003C6EBB" w:rsidRDefault="00335160" w:rsidP="00DE2876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E0F"/>
          <w:w w:val="105"/>
          <w:sz w:val="20"/>
          <w:szCs w:val="20"/>
        </w:rPr>
      </w:pPr>
      <w:r w:rsidRPr="003C6EBB">
        <w:rPr>
          <w:rFonts w:ascii="Times New Roman" w:hAnsi="Times New Roman" w:cs="Times New Roman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935" distR="114935" simplePos="0" relativeHeight="251651072" behindDoc="1" locked="0" layoutInCell="1" allowOverlap="1" wp14:anchorId="64E9EC97" wp14:editId="4858602A">
                <wp:simplePos x="0" y="0"/>
                <wp:positionH relativeFrom="page">
                  <wp:posOffset>1055370</wp:posOffset>
                </wp:positionH>
                <wp:positionV relativeFrom="paragraph">
                  <wp:posOffset>164465</wp:posOffset>
                </wp:positionV>
                <wp:extent cx="5593715" cy="1797685"/>
                <wp:effectExtent l="0" t="0" r="0" b="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715" cy="1797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15"/>
                              <w:gridCol w:w="2176"/>
                              <w:gridCol w:w="2203"/>
                              <w:gridCol w:w="2217"/>
                            </w:tblGrid>
                            <w:tr w:rsidR="00CA66F7" w14:paraId="6E34DF51" w14:textId="77777777">
                              <w:trPr>
                                <w:trHeight w:hRule="exact" w:val="561"/>
                              </w:trPr>
                              <w:tc>
                                <w:tcPr>
                                  <w:tcW w:w="22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AA79B45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62" w:lineRule="exact"/>
                                    <w:ind w:left="112" w:right="-20"/>
                                    <w:rPr>
                                      <w:rFonts w:ascii="Times New Roman" w:hAnsi="Times New Roman"/>
                                      <w:color w:val="130E0F"/>
                                      <w:w w:val="105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Give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16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the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13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4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9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w w:val="105"/>
                                      <w:sz w:val="20"/>
                                      <w:szCs w:val="23"/>
                                    </w:rPr>
                                    <w:t>pure</w:t>
                                  </w:r>
                                </w:p>
                                <w:p w14:paraId="45573115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pacing w:before="12" w:after="0" w:line="240" w:lineRule="auto"/>
                                    <w:ind w:left="112" w:right="-20"/>
                                    <w:rPr>
                                      <w:rFonts w:ascii="Times New Roman" w:hAnsi="Times New Roman"/>
                                      <w:color w:val="130E0F"/>
                                      <w:w w:val="104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w w:val="104"/>
                                      <w:sz w:val="20"/>
                                      <w:szCs w:val="23"/>
                                    </w:rPr>
                                    <w:t>substances</w:t>
                                  </w:r>
                                </w:p>
                              </w:tc>
                              <w:tc>
                                <w:tcPr>
                                  <w:tcW w:w="21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823B3D0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62" w:lineRule="exact"/>
                                    <w:ind w:left="110" w:right="-20"/>
                                    <w:rPr>
                                      <w:rFonts w:ascii="Times New Roman" w:hAnsi="Times New Roman"/>
                                      <w:color w:val="130E0F"/>
                                      <w:w w:val="102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Give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7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their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5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w w:val="102"/>
                                      <w:sz w:val="20"/>
                                      <w:szCs w:val="23"/>
                                    </w:rPr>
                                    <w:t>definition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B65CC32" w14:textId="77777777" w:rsidR="00CA66F7" w:rsidRPr="003C6EBB" w:rsidRDefault="00CA66F7" w:rsidP="00467996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before="2" w:after="0" w:line="242" w:lineRule="auto"/>
                                    <w:ind w:left="100" w:right="139" w:firstLine="10"/>
                                    <w:rPr>
                                      <w:rFonts w:ascii="Times New Roman" w:hAnsi="Times New Roman"/>
                                      <w:color w:val="130E0F"/>
                                      <w:w w:val="113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Give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10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an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14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example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19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CB3998A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62" w:lineRule="exact"/>
                                    <w:ind w:left="105" w:right="-20"/>
                                    <w:rPr>
                                      <w:rFonts w:ascii="Times New Roman" w:hAnsi="Times New Roman"/>
                                      <w:color w:val="130E0F"/>
                                      <w:w w:val="106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Use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9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symbols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12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w w:val="106"/>
                                      <w:sz w:val="20"/>
                                      <w:szCs w:val="23"/>
                                    </w:rPr>
                                    <w:t>to</w:t>
                                  </w:r>
                                </w:p>
                                <w:p w14:paraId="62BDB693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pacing w:before="8" w:after="0" w:line="240" w:lineRule="auto"/>
                                    <w:ind w:left="110" w:right="-20"/>
                                    <w:rPr>
                                      <w:rFonts w:ascii="Times New Roman" w:hAnsi="Times New Roman"/>
                                      <w:color w:val="130E0F"/>
                                      <w:w w:val="104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show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28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z w:val="20"/>
                                      <w:szCs w:val="23"/>
                                    </w:rPr>
                                    <w:t>an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spacing w:val="-4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E0F"/>
                                      <w:w w:val="104"/>
                                      <w:sz w:val="20"/>
                                      <w:szCs w:val="23"/>
                                    </w:rPr>
                                    <w:t>example</w:t>
                                  </w:r>
                                </w:p>
                              </w:tc>
                            </w:tr>
                            <w:tr w:rsidR="00CA66F7" w14:paraId="558A4DD0" w14:textId="77777777">
                              <w:trPr>
                                <w:trHeight w:hRule="exact" w:val="561"/>
                              </w:trPr>
                              <w:tc>
                                <w:tcPr>
                                  <w:tcW w:w="22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021D48F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A11BE2D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7162A11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23171E5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A66F7" w14:paraId="57728F25" w14:textId="77777777">
                              <w:trPr>
                                <w:trHeight w:hRule="exact" w:val="564"/>
                              </w:trPr>
                              <w:tc>
                                <w:tcPr>
                                  <w:tcW w:w="22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C362A46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4EF262D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0C09D4E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F02F0EF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A66F7" w14:paraId="3A94BEC6" w14:textId="77777777">
                              <w:trPr>
                                <w:trHeight w:hRule="exact" w:val="559"/>
                              </w:trPr>
                              <w:tc>
                                <w:tcPr>
                                  <w:tcW w:w="22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8BC6235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5260313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52E9FE5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05AB063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A66F7" w14:paraId="7F8E411A" w14:textId="77777777">
                              <w:trPr>
                                <w:trHeight w:hRule="exact" w:val="550"/>
                              </w:trPr>
                              <w:tc>
                                <w:tcPr>
                                  <w:tcW w:w="22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49CFCF9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16BA7C1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551CDB0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32D33FF" w14:textId="77777777" w:rsidR="00CA66F7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D0ED4" w14:textId="77777777" w:rsidR="00CA66F7" w:rsidRDefault="00CA66F7">
                            <w:pPr>
                              <w:widowControl w:val="0"/>
                              <w:autoSpaceDE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9EC9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3.1pt;margin-top:12.95pt;width:440.45pt;height:141.55pt;z-index:-25166540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">
                <v:fill opacity="0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15"/>
                        <w:gridCol w:w="2176"/>
                        <w:gridCol w:w="2203"/>
                        <w:gridCol w:w="2217"/>
                      </w:tblGrid>
                      <w:tr w:rsidR="00CA66F7" w14:paraId="6E34DF51" w14:textId="77777777">
                        <w:trPr>
                          <w:trHeight w:hRule="exact" w:val="561"/>
                        </w:trPr>
                        <w:tc>
                          <w:tcPr>
                            <w:tcW w:w="22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AA79B45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62" w:lineRule="exact"/>
                              <w:ind w:left="112" w:right="-20"/>
                              <w:rPr>
                                <w:rFonts w:ascii="Times New Roman" w:hAnsi="Times New Roman"/>
                                <w:color w:val="130E0F"/>
                                <w:w w:val="105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Give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16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the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13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4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9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w w:val="105"/>
                                <w:sz w:val="20"/>
                                <w:szCs w:val="23"/>
                              </w:rPr>
                              <w:t>pure</w:t>
                            </w:r>
                          </w:p>
                          <w:p w14:paraId="45573115" w14:textId="77777777" w:rsidR="00CA66F7" w:rsidRPr="003C6EBB" w:rsidRDefault="00CA66F7">
                            <w:pPr>
                              <w:widowControl w:val="0"/>
                              <w:autoSpaceDE w:val="0"/>
                              <w:spacing w:before="12" w:after="0" w:line="240" w:lineRule="auto"/>
                              <w:ind w:left="112" w:right="-20"/>
                              <w:rPr>
                                <w:rFonts w:ascii="Times New Roman" w:hAnsi="Times New Roman"/>
                                <w:color w:val="130E0F"/>
                                <w:w w:val="104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w w:val="104"/>
                                <w:sz w:val="20"/>
                                <w:szCs w:val="23"/>
                              </w:rPr>
                              <w:t>substances</w:t>
                            </w:r>
                          </w:p>
                        </w:tc>
                        <w:tc>
                          <w:tcPr>
                            <w:tcW w:w="21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823B3D0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62" w:lineRule="exact"/>
                              <w:ind w:left="110" w:right="-20"/>
                              <w:rPr>
                                <w:rFonts w:ascii="Times New Roman" w:hAnsi="Times New Roman"/>
                                <w:color w:val="130E0F"/>
                                <w:w w:val="102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Give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7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their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5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w w:val="102"/>
                                <w:sz w:val="20"/>
                                <w:szCs w:val="23"/>
                              </w:rPr>
                              <w:t>definition</w:t>
                            </w: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B65CC32" w14:textId="77777777" w:rsidR="00CA66F7" w:rsidRPr="003C6EBB" w:rsidRDefault="00CA66F7" w:rsidP="00467996">
                            <w:pPr>
                              <w:widowControl w:val="0"/>
                              <w:autoSpaceDE w:val="0"/>
                              <w:snapToGrid w:val="0"/>
                              <w:spacing w:before="2" w:after="0" w:line="242" w:lineRule="auto"/>
                              <w:ind w:left="100" w:right="139" w:firstLine="10"/>
                              <w:rPr>
                                <w:rFonts w:ascii="Times New Roman" w:hAnsi="Times New Roman"/>
                                <w:color w:val="130E0F"/>
                                <w:w w:val="113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Give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10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an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14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example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19"/>
                                <w:sz w:val="20"/>
                                <w:szCs w:val="23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CB3998A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62" w:lineRule="exact"/>
                              <w:ind w:left="105" w:right="-20"/>
                              <w:rPr>
                                <w:rFonts w:ascii="Times New Roman" w:hAnsi="Times New Roman"/>
                                <w:color w:val="130E0F"/>
                                <w:w w:val="106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Use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9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symbols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12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w w:val="106"/>
                                <w:sz w:val="20"/>
                                <w:szCs w:val="23"/>
                              </w:rPr>
                              <w:t>to</w:t>
                            </w:r>
                          </w:p>
                          <w:p w14:paraId="62BDB693" w14:textId="77777777" w:rsidR="00CA66F7" w:rsidRPr="003C6EBB" w:rsidRDefault="00CA66F7">
                            <w:pPr>
                              <w:widowControl w:val="0"/>
                              <w:autoSpaceDE w:val="0"/>
                              <w:spacing w:before="8" w:after="0" w:line="240" w:lineRule="auto"/>
                              <w:ind w:left="110" w:right="-20"/>
                              <w:rPr>
                                <w:rFonts w:ascii="Times New Roman" w:hAnsi="Times New Roman"/>
                                <w:color w:val="130E0F"/>
                                <w:w w:val="104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show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28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z w:val="20"/>
                                <w:szCs w:val="23"/>
                              </w:rPr>
                              <w:t>an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spacing w:val="-4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E0F"/>
                                <w:w w:val="104"/>
                                <w:sz w:val="20"/>
                                <w:szCs w:val="23"/>
                              </w:rPr>
                              <w:t>example</w:t>
                            </w:r>
                          </w:p>
                        </w:tc>
                      </w:tr>
                      <w:tr w:rsidR="00CA66F7" w14:paraId="558A4DD0" w14:textId="77777777">
                        <w:trPr>
                          <w:trHeight w:hRule="exact" w:val="561"/>
                        </w:trPr>
                        <w:tc>
                          <w:tcPr>
                            <w:tcW w:w="22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021D48F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A11BE2D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7162A11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23171E5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A66F7" w14:paraId="57728F25" w14:textId="77777777">
                        <w:trPr>
                          <w:trHeight w:hRule="exact" w:val="564"/>
                        </w:trPr>
                        <w:tc>
                          <w:tcPr>
                            <w:tcW w:w="22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C362A46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4EF262D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0C09D4E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F02F0EF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A66F7" w14:paraId="3A94BEC6" w14:textId="77777777">
                        <w:trPr>
                          <w:trHeight w:hRule="exact" w:val="559"/>
                        </w:trPr>
                        <w:tc>
                          <w:tcPr>
                            <w:tcW w:w="22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8BC6235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5260313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52E9FE5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05AB063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A66F7" w14:paraId="7F8E411A" w14:textId="77777777">
                        <w:trPr>
                          <w:trHeight w:hRule="exact" w:val="550"/>
                        </w:trPr>
                        <w:tc>
                          <w:tcPr>
                            <w:tcW w:w="22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49CFCF9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16BA7C1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551CDB0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1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132D33FF" w14:textId="77777777" w:rsidR="00CA66F7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86D0ED4" w14:textId="77777777" w:rsidR="00CA66F7" w:rsidRDefault="00CA66F7">
                      <w:pPr>
                        <w:widowControl w:val="0"/>
                        <w:autoSpaceDE w:val="0"/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67996" w:rsidRPr="003C6EBB">
        <w:rPr>
          <w:rFonts w:ascii="Times New Roman" w:hAnsi="Times New Roman" w:cs="Times New Roman"/>
          <w:color w:val="130E0F"/>
          <w:sz w:val="20"/>
          <w:szCs w:val="20"/>
        </w:rPr>
        <w:t>3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E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Fill</w:t>
      </w:r>
      <w:r w:rsidR="008B7326" w:rsidRPr="003C6EBB">
        <w:rPr>
          <w:rFonts w:ascii="Times New Roman" w:hAnsi="Times New Roman" w:cs="Times New Roman"/>
          <w:color w:val="130E0F"/>
          <w:spacing w:val="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w w:val="126"/>
          <w:sz w:val="20"/>
          <w:szCs w:val="20"/>
        </w:rPr>
        <w:t>in</w:t>
      </w:r>
      <w:r w:rsidR="008B7326" w:rsidRPr="003C6EBB">
        <w:rPr>
          <w:rFonts w:ascii="Times New Roman" w:hAnsi="Times New Roman" w:cs="Times New Roman"/>
          <w:color w:val="130E0F"/>
          <w:spacing w:val="-2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the</w:t>
      </w:r>
      <w:r w:rsidR="008B7326" w:rsidRPr="003C6EBB">
        <w:rPr>
          <w:rFonts w:ascii="Times New Roman" w:hAnsi="Times New Roman" w:cs="Times New Roman"/>
          <w:color w:val="130E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w w:val="105"/>
          <w:sz w:val="20"/>
          <w:szCs w:val="20"/>
        </w:rPr>
        <w:t>table</w:t>
      </w:r>
    </w:p>
    <w:p w14:paraId="10BA341C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6B80C0F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613FE81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6322A05" w14:textId="77777777" w:rsidR="008B7326" w:rsidRPr="003C6EBB" w:rsidRDefault="008B7326" w:rsidP="00DE2876">
      <w:pPr>
        <w:rPr>
          <w:rFonts w:ascii="Times New Roman" w:hAnsi="Times New Roman" w:cs="Times New Roman"/>
          <w:sz w:val="20"/>
          <w:szCs w:val="20"/>
        </w:rPr>
        <w:sectPr w:rsidR="008B7326" w:rsidRPr="003C6EBB">
          <w:pgSz w:w="12240" w:h="15840"/>
          <w:pgMar w:top="1140" w:right="1680" w:bottom="280" w:left="1520" w:header="720" w:footer="720" w:gutter="0"/>
          <w:cols w:space="720"/>
          <w:docGrid w:linePitch="360"/>
        </w:sectPr>
      </w:pPr>
    </w:p>
    <w:p w14:paraId="149037FE" w14:textId="77777777" w:rsidR="008B7326" w:rsidRPr="003C6EBB" w:rsidRDefault="008B7326" w:rsidP="00DE2876">
      <w:pPr>
        <w:rPr>
          <w:rFonts w:ascii="Times New Roman" w:hAnsi="Times New Roman" w:cs="Times New Roman"/>
          <w:sz w:val="20"/>
          <w:szCs w:val="20"/>
        </w:rPr>
        <w:sectPr w:rsidR="008B7326" w:rsidRPr="003C6EBB">
          <w:type w:val="continuous"/>
          <w:pgSz w:w="12240" w:h="15840"/>
          <w:pgMar w:top="1140" w:right="1680" w:bottom="280" w:left="1520" w:header="720" w:footer="720" w:gutter="0"/>
          <w:cols w:num="2" w:space="48" w:equalWidth="0">
            <w:col w:w="2058" w:space="48"/>
            <w:col w:w="6934"/>
          </w:cols>
          <w:docGrid w:linePitch="360"/>
        </w:sectPr>
      </w:pPr>
    </w:p>
    <w:p w14:paraId="5FD40314" w14:textId="77777777" w:rsidR="00E93D2F" w:rsidRPr="003C6EBB" w:rsidRDefault="00E93D2F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6386F3D9" w14:textId="77777777" w:rsidR="00E93D2F" w:rsidRPr="003C6EBB" w:rsidRDefault="00E93D2F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4B45C704" w14:textId="77777777" w:rsidR="00E93D2F" w:rsidRPr="003C6EBB" w:rsidRDefault="00E93D2F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4EF0AF9B" w14:textId="77777777" w:rsidR="00E93D2F" w:rsidRPr="003C6EBB" w:rsidRDefault="00E93D2F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028DAE45" w14:textId="77777777" w:rsidR="00E93D2F" w:rsidRPr="003C6EBB" w:rsidRDefault="00E93D2F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10634232" w14:textId="77777777" w:rsidR="00E93D2F" w:rsidRPr="003C6EBB" w:rsidRDefault="00E93D2F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4AEF2353" w14:textId="77777777" w:rsidR="00E93D2F" w:rsidRPr="003C6EBB" w:rsidRDefault="00E93D2F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532B099B" w14:textId="77777777" w:rsidR="00E93D2F" w:rsidRPr="003C6EBB" w:rsidRDefault="00E93D2F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351C7313" w14:textId="77777777" w:rsidR="00E93D2F" w:rsidRPr="003C6EBB" w:rsidRDefault="00E93D2F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</w:p>
    <w:p w14:paraId="4AB77237" w14:textId="77777777" w:rsidR="008B7326" w:rsidRPr="003C6EBB" w:rsidRDefault="00467996" w:rsidP="00DE2876">
      <w:pPr>
        <w:widowControl w:val="0"/>
        <w:autoSpaceDE w:val="0"/>
        <w:spacing w:before="17" w:after="0"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3C6EBB">
        <w:rPr>
          <w:rFonts w:ascii="Times New Roman" w:hAnsi="Times New Roman" w:cs="Times New Roman"/>
          <w:color w:val="000000"/>
          <w:sz w:val="20"/>
          <w:szCs w:val="20"/>
        </w:rPr>
        <w:t>4</w:t>
      </w:r>
      <w:r w:rsidR="008B7326" w:rsidRPr="003C6EBB">
        <w:rPr>
          <w:rFonts w:ascii="Times New Roman" w:hAnsi="Times New Roman" w:cs="Times New Roman"/>
          <w:color w:val="000000"/>
          <w:sz w:val="20"/>
          <w:szCs w:val="20"/>
        </w:rPr>
        <w:t xml:space="preserve">. Explain what a decomposition reaction is. Give an example, and </w:t>
      </w:r>
      <w:r w:rsidRPr="003C6EBB">
        <w:rPr>
          <w:rFonts w:ascii="Times New Roman" w:hAnsi="Times New Roman" w:cs="Times New Roman"/>
          <w:color w:val="000000"/>
          <w:sz w:val="20"/>
          <w:szCs w:val="20"/>
        </w:rPr>
        <w:t>two</w:t>
      </w:r>
      <w:r w:rsidR="008B7326" w:rsidRPr="003C6EBB">
        <w:rPr>
          <w:rFonts w:ascii="Times New Roman" w:hAnsi="Times New Roman" w:cs="Times New Roman"/>
          <w:color w:val="000000"/>
          <w:sz w:val="20"/>
          <w:szCs w:val="20"/>
        </w:rPr>
        <w:t xml:space="preserve"> reactions</w:t>
      </w:r>
      <w:r w:rsidRPr="003C6EBB">
        <w:rPr>
          <w:rFonts w:ascii="Times New Roman" w:hAnsi="Times New Roman" w:cs="Times New Roman"/>
          <w:color w:val="000000"/>
          <w:sz w:val="20"/>
          <w:szCs w:val="20"/>
        </w:rPr>
        <w:t xml:space="preserve"> (signs)</w:t>
      </w:r>
      <w:r w:rsidR="008B7326" w:rsidRPr="003C6EB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335160" w:rsidRPr="003C6EBB">
        <w:rPr>
          <w:rFonts w:ascii="Times New Roman" w:hAnsi="Times New Roman" w:cs="Times New Roman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935" distR="114935" simplePos="0" relativeHeight="251652096" behindDoc="1" locked="0" layoutInCell="1" allowOverlap="1" wp14:anchorId="39B4703D" wp14:editId="016E0267">
                <wp:simplePos x="0" y="0"/>
                <wp:positionH relativeFrom="page">
                  <wp:posOffset>2302510</wp:posOffset>
                </wp:positionH>
                <wp:positionV relativeFrom="paragraph">
                  <wp:posOffset>-146050</wp:posOffset>
                </wp:positionV>
                <wp:extent cx="816610" cy="144780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610" cy="1447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77D0C" w14:textId="77777777" w:rsidR="00CA66F7" w:rsidRDefault="00CA66F7">
                            <w:pPr>
                              <w:widowControl w:val="0"/>
                              <w:autoSpaceDE w:val="0"/>
                              <w:spacing w:after="0" w:line="230" w:lineRule="exact"/>
                              <w:ind w:right="-74"/>
                              <w:rPr>
                                <w:rFonts w:ascii="Times New Roman" w:hAnsi="Times New Roman"/>
                                <w:color w:val="130E0F"/>
                                <w:w w:val="103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4703D" id="Text Box 4" o:spid="_x0000_s1027" type="#_x0000_t202" style="position:absolute;margin-left:181.3pt;margin-top:-11.5pt;width:64.3pt;height:11.4pt;z-index:-25166438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" stroked="f">
                <v:fill opacity="0"/>
                <v:textbox inset="0,0,0,0">
                  <w:txbxContent>
                    <w:p w14:paraId="60B77D0C" w14:textId="77777777" w:rsidR="00CA66F7" w:rsidRDefault="00CA66F7">
                      <w:pPr>
                        <w:widowControl w:val="0"/>
                        <w:autoSpaceDE w:val="0"/>
                        <w:spacing w:after="0" w:line="230" w:lineRule="exact"/>
                        <w:ind w:right="-74"/>
                        <w:rPr>
                          <w:rFonts w:ascii="Times New Roman" w:hAnsi="Times New Roman"/>
                          <w:color w:val="130E0F"/>
                          <w:w w:val="103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that</w:t>
      </w:r>
      <w:r w:rsidR="008B7326" w:rsidRPr="003C6EBB">
        <w:rPr>
          <w:rFonts w:ascii="Times New Roman" w:hAnsi="Times New Roman" w:cs="Times New Roman"/>
          <w:color w:val="130E0F"/>
          <w:spacing w:val="1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tell</w:t>
      </w:r>
      <w:r w:rsidR="008B7326" w:rsidRPr="003C6EBB">
        <w:rPr>
          <w:rFonts w:ascii="Times New Roman" w:hAnsi="Times New Roman" w:cs="Times New Roman"/>
          <w:color w:val="130E0F"/>
          <w:spacing w:val="1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you</w:t>
      </w:r>
      <w:r w:rsidR="008B7326" w:rsidRPr="003C6EBB">
        <w:rPr>
          <w:rFonts w:ascii="Times New Roman" w:hAnsi="Times New Roman" w:cs="Times New Roman"/>
          <w:color w:val="130E0F"/>
          <w:spacing w:val="1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something</w:t>
      </w:r>
      <w:r w:rsidR="008B7326" w:rsidRPr="003C6EBB">
        <w:rPr>
          <w:rFonts w:ascii="Times New Roman" w:hAnsi="Times New Roman" w:cs="Times New Roman"/>
          <w:color w:val="130E0F"/>
          <w:spacing w:val="3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was</w:t>
      </w:r>
      <w:r w:rsidR="008B7326" w:rsidRPr="003C6EBB">
        <w:rPr>
          <w:rFonts w:ascii="Times New Roman" w:hAnsi="Times New Roman" w:cs="Times New Roman"/>
          <w:color w:val="130E0F"/>
          <w:spacing w:val="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w w:val="102"/>
          <w:sz w:val="20"/>
          <w:szCs w:val="20"/>
        </w:rPr>
        <w:t>decomposed.</w:t>
      </w:r>
    </w:p>
    <w:p w14:paraId="7CABD5DD" w14:textId="77777777" w:rsidR="008B7326" w:rsidRPr="003C6EBB" w:rsidRDefault="008B7326" w:rsidP="00DE2876">
      <w:pPr>
        <w:widowControl w:val="0"/>
        <w:autoSpaceDE w:val="0"/>
        <w:spacing w:before="5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13CE270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C01722B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4F3E3D2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DCF82AA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380E37F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191CD5A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9D43F2D" w14:textId="77777777" w:rsidR="008B7326" w:rsidRPr="003C6EBB" w:rsidRDefault="00467996" w:rsidP="00DE2876">
      <w:pPr>
        <w:widowControl w:val="0"/>
        <w:autoSpaceDE w:val="0"/>
        <w:spacing w:after="0" w:line="242" w:lineRule="auto"/>
        <w:ind w:right="348" w:firstLine="29"/>
        <w:rPr>
          <w:rFonts w:ascii="Times New Roman" w:hAnsi="Times New Roman" w:cs="Times New Roman"/>
          <w:color w:val="130E0F"/>
          <w:w w:val="102"/>
          <w:sz w:val="20"/>
          <w:szCs w:val="20"/>
        </w:rPr>
      </w:pPr>
      <w:r w:rsidRPr="003C6EBB">
        <w:rPr>
          <w:rFonts w:ascii="Times New Roman" w:hAnsi="Times New Roman" w:cs="Times New Roman"/>
          <w:color w:val="130E0F"/>
          <w:sz w:val="20"/>
          <w:szCs w:val="20"/>
        </w:rPr>
        <w:t>5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E0F"/>
          <w:spacing w:val="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Explain</w:t>
      </w:r>
      <w:r w:rsidR="008B7326" w:rsidRPr="003C6EBB">
        <w:rPr>
          <w:rFonts w:ascii="Times New Roman" w:hAnsi="Times New Roman" w:cs="Times New Roman"/>
          <w:color w:val="130E0F"/>
          <w:spacing w:val="2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what</w:t>
      </w:r>
      <w:r w:rsidR="008B7326" w:rsidRPr="003C6EBB">
        <w:rPr>
          <w:rFonts w:ascii="Times New Roman" w:hAnsi="Times New Roman" w:cs="Times New Roman"/>
          <w:color w:val="130E0F"/>
          <w:spacing w:val="1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a</w:t>
      </w:r>
      <w:r w:rsidR="008B7326" w:rsidRPr="003C6EBB">
        <w:rPr>
          <w:rFonts w:ascii="Times New Roman" w:hAnsi="Times New Roman" w:cs="Times New Roman"/>
          <w:color w:val="130E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synthesis</w:t>
      </w:r>
      <w:r w:rsidR="008B7326" w:rsidRPr="003C6EBB">
        <w:rPr>
          <w:rFonts w:ascii="Times New Roman" w:hAnsi="Times New Roman" w:cs="Times New Roman"/>
          <w:color w:val="130E0F"/>
          <w:spacing w:val="1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reaction</w:t>
      </w:r>
      <w:r w:rsidR="008B7326" w:rsidRPr="003C6EBB">
        <w:rPr>
          <w:rFonts w:ascii="Times New Roman" w:hAnsi="Times New Roman" w:cs="Times New Roman"/>
          <w:color w:val="130E0F"/>
          <w:spacing w:val="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is.</w:t>
      </w:r>
      <w:r w:rsidR="008B7326" w:rsidRPr="003C6EBB">
        <w:rPr>
          <w:rFonts w:ascii="Times New Roman" w:hAnsi="Times New Roman" w:cs="Times New Roman"/>
          <w:color w:val="130E0F"/>
          <w:spacing w:val="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Give</w:t>
      </w:r>
      <w:r w:rsidR="008B7326" w:rsidRPr="003C6EBB">
        <w:rPr>
          <w:rFonts w:ascii="Times New Roman" w:hAnsi="Times New Roman" w:cs="Times New Roman"/>
          <w:color w:val="130E0F"/>
          <w:spacing w:val="10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an</w:t>
      </w:r>
      <w:r w:rsidR="008B7326" w:rsidRPr="003C6EBB">
        <w:rPr>
          <w:rFonts w:ascii="Times New Roman" w:hAnsi="Times New Roman" w:cs="Times New Roman"/>
          <w:color w:val="130E0F"/>
          <w:spacing w:val="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example</w:t>
      </w:r>
      <w:r w:rsidR="008B7326" w:rsidRPr="003C6EBB">
        <w:rPr>
          <w:rFonts w:ascii="Times New Roman" w:hAnsi="Times New Roman" w:cs="Times New Roman"/>
          <w:color w:val="130E0F"/>
          <w:spacing w:val="2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and</w:t>
      </w:r>
      <w:r w:rsidR="008B7326" w:rsidRPr="003C6EBB">
        <w:rPr>
          <w:rFonts w:ascii="Times New Roman" w:hAnsi="Times New Roman" w:cs="Times New Roman"/>
          <w:color w:val="130E0F"/>
          <w:spacing w:val="1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explain</w:t>
      </w:r>
      <w:r w:rsidR="008B7326" w:rsidRPr="003C6EBB">
        <w:rPr>
          <w:rFonts w:ascii="Times New Roman" w:hAnsi="Times New Roman" w:cs="Times New Roman"/>
          <w:color w:val="130E0F"/>
          <w:spacing w:val="1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two</w:t>
      </w:r>
      <w:r w:rsidR="008B7326" w:rsidRPr="003C6EBB">
        <w:rPr>
          <w:rFonts w:ascii="Times New Roman" w:hAnsi="Times New Roman" w:cs="Times New Roman"/>
          <w:color w:val="130E0F"/>
          <w:spacing w:val="10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reactions</w:t>
      </w:r>
      <w:r w:rsidRPr="003C6EBB">
        <w:rPr>
          <w:rFonts w:ascii="Times New Roman" w:hAnsi="Times New Roman" w:cs="Times New Roman"/>
          <w:color w:val="130E0F"/>
          <w:sz w:val="20"/>
          <w:szCs w:val="20"/>
        </w:rPr>
        <w:t xml:space="preserve"> (signs)</w:t>
      </w:r>
      <w:r w:rsidR="008B7326" w:rsidRPr="003C6EBB">
        <w:rPr>
          <w:rFonts w:ascii="Times New Roman" w:hAnsi="Times New Roman" w:cs="Times New Roman"/>
          <w:color w:val="130E0F"/>
          <w:spacing w:val="1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w w:val="103"/>
          <w:sz w:val="20"/>
          <w:szCs w:val="20"/>
        </w:rPr>
        <w:t xml:space="preserve">that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tell</w:t>
      </w:r>
      <w:r w:rsidR="008B7326" w:rsidRPr="003C6EBB">
        <w:rPr>
          <w:rFonts w:ascii="Times New Roman" w:hAnsi="Times New Roman" w:cs="Times New Roman"/>
          <w:color w:val="130E0F"/>
          <w:spacing w:val="1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you</w:t>
      </w:r>
      <w:r w:rsidR="008B7326" w:rsidRPr="003C6EBB">
        <w:rPr>
          <w:rFonts w:ascii="Times New Roman" w:hAnsi="Times New Roman" w:cs="Times New Roman"/>
          <w:color w:val="130E0F"/>
          <w:spacing w:val="11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a</w:t>
      </w:r>
      <w:r w:rsidR="008B7326" w:rsidRPr="003C6EBB">
        <w:rPr>
          <w:rFonts w:ascii="Times New Roman" w:hAnsi="Times New Roman" w:cs="Times New Roman"/>
          <w:color w:val="130E0F"/>
          <w:spacing w:val="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something</w:t>
      </w:r>
      <w:r w:rsidR="008B7326" w:rsidRPr="003C6EBB">
        <w:rPr>
          <w:rFonts w:ascii="Times New Roman" w:hAnsi="Times New Roman" w:cs="Times New Roman"/>
          <w:color w:val="130E0F"/>
          <w:spacing w:val="3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new</w:t>
      </w:r>
      <w:r w:rsidR="008B7326" w:rsidRPr="003C6EBB">
        <w:rPr>
          <w:rFonts w:ascii="Times New Roman" w:hAnsi="Times New Roman" w:cs="Times New Roman"/>
          <w:color w:val="130E0F"/>
          <w:spacing w:val="1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was</w:t>
      </w:r>
      <w:r w:rsidR="008B7326" w:rsidRPr="003C6EBB">
        <w:rPr>
          <w:rFonts w:ascii="Times New Roman" w:hAnsi="Times New Roman" w:cs="Times New Roman"/>
          <w:color w:val="130E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w w:val="102"/>
          <w:sz w:val="20"/>
          <w:szCs w:val="20"/>
        </w:rPr>
        <w:t>produced.</w:t>
      </w:r>
    </w:p>
    <w:p w14:paraId="44D25530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C246DE2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AA5C4AB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D2381E4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F1DD850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E48E069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E444301" w14:textId="069A3245" w:rsidR="008B7326" w:rsidRPr="003C6EBB" w:rsidRDefault="0046799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130E0F"/>
          <w:w w:val="105"/>
          <w:sz w:val="20"/>
          <w:szCs w:val="20"/>
        </w:rPr>
      </w:pPr>
      <w:r w:rsidRPr="003C6EBB">
        <w:rPr>
          <w:rFonts w:ascii="Times New Roman" w:hAnsi="Times New Roman" w:cs="Times New Roman"/>
          <w:color w:val="130E0F"/>
          <w:sz w:val="20"/>
          <w:szCs w:val="20"/>
        </w:rPr>
        <w:t>6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E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Give</w:t>
      </w:r>
      <w:r w:rsidR="008B7326" w:rsidRPr="003C6EBB">
        <w:rPr>
          <w:rFonts w:ascii="Times New Roman" w:hAnsi="Times New Roman" w:cs="Times New Roman"/>
          <w:color w:val="130E0F"/>
          <w:spacing w:val="1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the</w:t>
      </w:r>
      <w:r w:rsidR="008B7326" w:rsidRPr="003C6EBB">
        <w:rPr>
          <w:rFonts w:ascii="Times New Roman" w:hAnsi="Times New Roman" w:cs="Times New Roman"/>
          <w:color w:val="130E0F"/>
          <w:spacing w:val="13"/>
          <w:sz w:val="20"/>
          <w:szCs w:val="20"/>
        </w:rPr>
        <w:t xml:space="preserve"> </w:t>
      </w:r>
      <w:r w:rsidR="00A81AB3">
        <w:rPr>
          <w:rFonts w:ascii="Times New Roman" w:hAnsi="Times New Roman" w:cs="Times New Roman"/>
          <w:color w:val="130E0F"/>
          <w:spacing w:val="13"/>
          <w:sz w:val="20"/>
          <w:szCs w:val="20"/>
        </w:rPr>
        <w:t>4</w:t>
      </w:r>
      <w:r w:rsidR="008B7326" w:rsidRPr="003C6EBB">
        <w:rPr>
          <w:rFonts w:ascii="Times New Roman" w:hAnsi="Times New Roman" w:cs="Times New Roman"/>
          <w:color w:val="130E0F"/>
          <w:spacing w:val="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types</w:t>
      </w:r>
      <w:r w:rsidR="008B7326" w:rsidRPr="003C6EBB">
        <w:rPr>
          <w:rFonts w:ascii="Times New Roman" w:hAnsi="Times New Roman" w:cs="Times New Roman"/>
          <w:color w:val="130E0F"/>
          <w:spacing w:val="1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of</w:t>
      </w:r>
      <w:r w:rsidR="008B7326" w:rsidRPr="003C6EBB">
        <w:rPr>
          <w:rFonts w:ascii="Times New Roman" w:hAnsi="Times New Roman" w:cs="Times New Roman"/>
          <w:color w:val="130E0F"/>
          <w:spacing w:val="12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properties</w:t>
      </w:r>
      <w:r w:rsidR="008B7326" w:rsidRPr="003C6EBB">
        <w:rPr>
          <w:rFonts w:ascii="Times New Roman" w:hAnsi="Times New Roman" w:cs="Times New Roman"/>
          <w:color w:val="130E0F"/>
          <w:spacing w:val="1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and</w:t>
      </w:r>
      <w:r w:rsidR="008B7326" w:rsidRPr="003C6EBB">
        <w:rPr>
          <w:rFonts w:ascii="Times New Roman" w:hAnsi="Times New Roman" w:cs="Times New Roman"/>
          <w:color w:val="130E0F"/>
          <w:spacing w:val="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two</w:t>
      </w:r>
      <w:r w:rsidR="008B7326" w:rsidRPr="003C6EBB">
        <w:rPr>
          <w:rFonts w:ascii="Times New Roman" w:hAnsi="Times New Roman" w:cs="Times New Roman"/>
          <w:color w:val="130E0F"/>
          <w:spacing w:val="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examples</w:t>
      </w:r>
      <w:r w:rsidR="008B7326" w:rsidRPr="003C6EBB">
        <w:rPr>
          <w:rFonts w:ascii="Times New Roman" w:hAnsi="Times New Roman" w:cs="Times New Roman"/>
          <w:color w:val="130E0F"/>
          <w:spacing w:val="2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of</w:t>
      </w:r>
      <w:r w:rsidR="008B7326" w:rsidRPr="003C6EBB">
        <w:rPr>
          <w:rFonts w:ascii="Times New Roman" w:hAnsi="Times New Roman" w:cs="Times New Roman"/>
          <w:color w:val="130E0F"/>
          <w:spacing w:val="1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w w:val="105"/>
          <w:sz w:val="20"/>
          <w:szCs w:val="20"/>
        </w:rPr>
        <w:t>each.</w:t>
      </w:r>
    </w:p>
    <w:p w14:paraId="3D68EF76" w14:textId="77777777" w:rsidR="008B7326" w:rsidRPr="003C6EBB" w:rsidRDefault="008B7326" w:rsidP="00DE2876">
      <w:pPr>
        <w:widowControl w:val="0"/>
        <w:autoSpaceDE w:val="0"/>
        <w:spacing w:before="4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521C488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1B59DAA" w14:textId="77777777" w:rsidR="008B7326" w:rsidRPr="003C6EBB" w:rsidRDefault="008B732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B6B5B3"/>
          <w:spacing w:val="19"/>
          <w:w w:val="158"/>
          <w:sz w:val="20"/>
          <w:szCs w:val="20"/>
        </w:rPr>
      </w:pPr>
      <w:r w:rsidRPr="003C6EBB">
        <w:rPr>
          <w:rFonts w:ascii="Times New Roman" w:hAnsi="Times New Roman" w:cs="Times New Roman"/>
          <w:color w:val="B6B5B3"/>
          <w:w w:val="158"/>
          <w:sz w:val="20"/>
          <w:szCs w:val="20"/>
        </w:rPr>
        <w:t>.</w:t>
      </w:r>
      <w:r w:rsidRPr="003C6EBB">
        <w:rPr>
          <w:rFonts w:ascii="Times New Roman" w:hAnsi="Times New Roman" w:cs="Times New Roman"/>
          <w:color w:val="B6B5B3"/>
          <w:spacing w:val="19"/>
          <w:w w:val="158"/>
          <w:sz w:val="20"/>
          <w:szCs w:val="20"/>
        </w:rPr>
        <w:t xml:space="preserve"> </w:t>
      </w:r>
    </w:p>
    <w:p w14:paraId="679A9F19" w14:textId="77777777" w:rsidR="008B7326" w:rsidRPr="003C6EBB" w:rsidRDefault="008B7326" w:rsidP="00DE2876">
      <w:pPr>
        <w:widowControl w:val="0"/>
        <w:autoSpaceDE w:val="0"/>
        <w:spacing w:before="1" w:after="0" w:line="12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2486C3A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EFCA617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60D8758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1635D3E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FE59200" w14:textId="77777777" w:rsidR="008B7326" w:rsidRPr="003C6EBB" w:rsidRDefault="0046799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130E0F"/>
          <w:w w:val="104"/>
          <w:sz w:val="20"/>
          <w:szCs w:val="20"/>
        </w:rPr>
        <w:sectPr w:rsidR="008B7326" w:rsidRPr="003C6EBB">
          <w:type w:val="continuous"/>
          <w:pgSz w:w="12240" w:h="15840"/>
          <w:pgMar w:top="1140" w:right="1680" w:bottom="280" w:left="1520" w:header="720" w:footer="720" w:gutter="0"/>
          <w:cols w:space="720"/>
          <w:docGrid w:linePitch="360"/>
        </w:sectPr>
      </w:pPr>
      <w:r w:rsidRPr="003C6EBB">
        <w:rPr>
          <w:rFonts w:ascii="Times New Roman" w:hAnsi="Times New Roman" w:cs="Times New Roman"/>
          <w:color w:val="130E0F"/>
          <w:sz w:val="20"/>
          <w:szCs w:val="20"/>
        </w:rPr>
        <w:t>7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E0F"/>
          <w:spacing w:val="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What</w:t>
      </w:r>
      <w:r w:rsidR="008B7326" w:rsidRPr="003C6EBB">
        <w:rPr>
          <w:rFonts w:ascii="Times New Roman" w:hAnsi="Times New Roman" w:cs="Times New Roman"/>
          <w:color w:val="130E0F"/>
          <w:spacing w:val="1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is</w:t>
      </w:r>
      <w:r w:rsidR="008B7326" w:rsidRPr="003C6EBB">
        <w:rPr>
          <w:rFonts w:ascii="Times New Roman" w:hAnsi="Times New Roman" w:cs="Times New Roman"/>
          <w:color w:val="130E0F"/>
          <w:spacing w:val="1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the</w:t>
      </w:r>
      <w:r w:rsidR="008B7326" w:rsidRPr="003C6EBB">
        <w:rPr>
          <w:rFonts w:ascii="Times New Roman" w:hAnsi="Times New Roman" w:cs="Times New Roman"/>
          <w:color w:val="130E0F"/>
          <w:spacing w:val="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definition</w:t>
      </w:r>
      <w:r w:rsidR="008B7326" w:rsidRPr="003C6EBB">
        <w:rPr>
          <w:rFonts w:ascii="Times New Roman" w:hAnsi="Times New Roman" w:cs="Times New Roman"/>
          <w:color w:val="130E0F"/>
          <w:spacing w:val="3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of</w:t>
      </w:r>
      <w:r w:rsidR="008B7326" w:rsidRPr="003C6EBB">
        <w:rPr>
          <w:rFonts w:ascii="Times New Roman" w:hAnsi="Times New Roman" w:cs="Times New Roman"/>
          <w:color w:val="130E0F"/>
          <w:spacing w:val="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density</w:t>
      </w:r>
      <w:r w:rsidR="008B7326" w:rsidRPr="003C6EBB">
        <w:rPr>
          <w:rFonts w:ascii="Times New Roman" w:hAnsi="Times New Roman" w:cs="Times New Roman"/>
          <w:color w:val="130E0F"/>
          <w:spacing w:val="22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and</w:t>
      </w:r>
      <w:r w:rsidR="008B7326" w:rsidRPr="003C6EBB">
        <w:rPr>
          <w:rFonts w:ascii="Times New Roman" w:hAnsi="Times New Roman" w:cs="Times New Roman"/>
          <w:color w:val="130E0F"/>
          <w:spacing w:val="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what</w:t>
      </w:r>
      <w:r w:rsidR="008B7326" w:rsidRPr="003C6EBB">
        <w:rPr>
          <w:rFonts w:ascii="Times New Roman" w:hAnsi="Times New Roman" w:cs="Times New Roman"/>
          <w:color w:val="130E0F"/>
          <w:spacing w:val="11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is</w:t>
      </w:r>
      <w:r w:rsidR="008B7326" w:rsidRPr="003C6EBB">
        <w:rPr>
          <w:rFonts w:ascii="Times New Roman" w:hAnsi="Times New Roman" w:cs="Times New Roman"/>
          <w:color w:val="130E0F"/>
          <w:spacing w:val="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the</w:t>
      </w:r>
      <w:r w:rsidR="008B7326" w:rsidRPr="003C6EBB">
        <w:rPr>
          <w:rFonts w:ascii="Times New Roman" w:hAnsi="Times New Roman" w:cs="Times New Roman"/>
          <w:color w:val="130E0F"/>
          <w:spacing w:val="10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density</w:t>
      </w:r>
      <w:r w:rsidR="008B7326" w:rsidRPr="003C6EBB">
        <w:rPr>
          <w:rFonts w:ascii="Times New Roman" w:hAnsi="Times New Roman" w:cs="Times New Roman"/>
          <w:color w:val="130E0F"/>
          <w:spacing w:val="31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sz w:val="20"/>
          <w:szCs w:val="20"/>
        </w:rPr>
        <w:t>of</w:t>
      </w:r>
      <w:r w:rsidR="008B7326" w:rsidRPr="003C6EBB">
        <w:rPr>
          <w:rFonts w:ascii="Times New Roman" w:hAnsi="Times New Roman" w:cs="Times New Roman"/>
          <w:color w:val="130E0F"/>
          <w:spacing w:val="10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E0F"/>
          <w:w w:val="104"/>
          <w:sz w:val="20"/>
          <w:szCs w:val="20"/>
        </w:rPr>
        <w:t>water?</w:t>
      </w:r>
    </w:p>
    <w:p w14:paraId="45B8469D" w14:textId="77777777" w:rsidR="008B7326" w:rsidRPr="003C6EBB" w:rsidRDefault="00335160" w:rsidP="00DE2876">
      <w:pPr>
        <w:widowControl w:val="0"/>
        <w:autoSpaceDE w:val="0"/>
        <w:spacing w:before="67" w:after="0" w:line="271" w:lineRule="exact"/>
        <w:ind w:right="-20"/>
        <w:rPr>
          <w:rFonts w:ascii="Times New Roman" w:hAnsi="Times New Roman" w:cs="Times New Roman"/>
          <w:color w:val="130C0F"/>
          <w:spacing w:val="18"/>
          <w:sz w:val="20"/>
          <w:szCs w:val="20"/>
        </w:rPr>
      </w:pPr>
      <w:r w:rsidRPr="003C6EBB">
        <w:rPr>
          <w:rFonts w:ascii="Times New Roman" w:hAnsi="Times New Roman" w:cs="Times New Roman"/>
          <w:noProof/>
          <w:sz w:val="20"/>
          <w:szCs w:val="20"/>
          <w:lang w:eastAsia="en-US"/>
        </w:rPr>
        <w:lastRenderedPageBreak/>
        <mc:AlternateContent>
          <mc:Choice Requires="wps">
            <w:drawing>
              <wp:anchor distT="0" distB="0" distL="114935" distR="114935" simplePos="0" relativeHeight="251653120" behindDoc="1" locked="0" layoutInCell="1" allowOverlap="1" wp14:anchorId="28E4882C" wp14:editId="745EE668">
                <wp:simplePos x="0" y="0"/>
                <wp:positionH relativeFrom="page">
                  <wp:posOffset>1271905</wp:posOffset>
                </wp:positionH>
                <wp:positionV relativeFrom="paragraph">
                  <wp:posOffset>200660</wp:posOffset>
                </wp:positionV>
                <wp:extent cx="5589905" cy="1843405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18434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09"/>
                              <w:gridCol w:w="2169"/>
                              <w:gridCol w:w="2197"/>
                              <w:gridCol w:w="2207"/>
                            </w:tblGrid>
                            <w:tr w:rsidR="00CA66F7" w14:paraId="50251480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C0099D7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C5F8E43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59" w:lineRule="exact"/>
                                    <w:ind w:left="102" w:right="-20"/>
                                    <w:rPr>
                                      <w:rFonts w:ascii="Times New Roman" w:hAnsi="Times New Roman"/>
                                      <w:color w:val="130C0F"/>
                                      <w:w w:val="102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w w:val="102"/>
                                      <w:sz w:val="20"/>
                                      <w:szCs w:val="23"/>
                                    </w:rPr>
                                    <w:t>Mass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8CEE87E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59" w:lineRule="exact"/>
                                    <w:ind w:left="97" w:right="-20"/>
                                    <w:rPr>
                                      <w:rFonts w:ascii="Times New Roman" w:hAnsi="Times New Roman"/>
                                      <w:color w:val="130C0F"/>
                                      <w:w w:val="105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w w:val="105"/>
                                      <w:sz w:val="20"/>
                                      <w:szCs w:val="23"/>
                                    </w:rPr>
                                    <w:t>Volume</w:t>
                                  </w: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C7003CF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55" w:lineRule="exact"/>
                                    <w:ind w:left="97" w:right="-20"/>
                                    <w:rPr>
                                      <w:rFonts w:ascii="Times New Roman" w:hAnsi="Times New Roman"/>
                                      <w:color w:val="130C0F"/>
                                      <w:w w:val="103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w w:val="103"/>
                                      <w:sz w:val="20"/>
                                      <w:szCs w:val="23"/>
                                    </w:rPr>
                                    <w:t>Density</w:t>
                                  </w:r>
                                </w:p>
                              </w:tc>
                            </w:tr>
                            <w:tr w:rsidR="00CA66F7" w14:paraId="1289396F" w14:textId="77777777" w:rsidTr="00467996">
                              <w:trPr>
                                <w:trHeight w:hRule="exact" w:val="808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D4411CA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before="2" w:after="0" w:line="240" w:lineRule="auto"/>
                                    <w:ind w:left="107" w:right="-20"/>
                                    <w:rPr>
                                      <w:rFonts w:ascii="Times New Roman" w:hAnsi="Times New Roman"/>
                                      <w:color w:val="130C0F"/>
                                      <w:w w:val="103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sz w:val="20"/>
                                      <w:szCs w:val="23"/>
                                    </w:rPr>
                                    <w:t>Regular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spacing w:val="28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w w:val="103"/>
                                      <w:sz w:val="20"/>
                                      <w:szCs w:val="23"/>
                                    </w:rPr>
                                    <w:t>solid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DD849AB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1A9D7BBC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3C9E8D2E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  <w:p w14:paraId="2C183D1E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75A3459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6B2314E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A66F7" w14:paraId="7C5DEAD7" w14:textId="77777777" w:rsidTr="00467996">
                              <w:trPr>
                                <w:trHeight w:hRule="exact" w:val="808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EA63A7F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before="2" w:after="0" w:line="240" w:lineRule="auto"/>
                                    <w:ind w:left="102" w:right="-20"/>
                                    <w:rPr>
                                      <w:rFonts w:ascii="Times New Roman" w:hAnsi="Times New Roman"/>
                                      <w:color w:val="130C0F"/>
                                      <w:w w:val="104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sz w:val="20"/>
                                      <w:szCs w:val="23"/>
                                    </w:rPr>
                                    <w:t>Irregular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spacing w:val="26"/>
                                      <w:sz w:val="20"/>
                                      <w:szCs w:val="23"/>
                                    </w:rPr>
                                    <w:t xml:space="preserve"> </w:t>
                                  </w: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w w:val="104"/>
                                      <w:sz w:val="20"/>
                                      <w:szCs w:val="23"/>
                                    </w:rPr>
                                    <w:t>solid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C37E47F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9EA7352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08E578A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A66F7" w14:paraId="058093B3" w14:textId="77777777" w:rsidTr="00467996">
                              <w:trPr>
                                <w:trHeight w:hRule="exact" w:val="817"/>
                              </w:trPr>
                              <w:tc>
                                <w:tcPr>
                                  <w:tcW w:w="220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9D907E7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before="4" w:after="0" w:line="240" w:lineRule="auto"/>
                                    <w:ind w:left="102" w:right="-20"/>
                                    <w:rPr>
                                      <w:rFonts w:ascii="Times New Roman" w:hAnsi="Times New Roman"/>
                                      <w:color w:val="130C0F"/>
                                      <w:w w:val="103"/>
                                      <w:sz w:val="20"/>
                                      <w:szCs w:val="23"/>
                                    </w:rPr>
                                  </w:pPr>
                                  <w:r w:rsidRPr="003C6EBB">
                                    <w:rPr>
                                      <w:rFonts w:ascii="Times New Roman" w:hAnsi="Times New Roman"/>
                                      <w:color w:val="130C0F"/>
                                      <w:w w:val="103"/>
                                      <w:sz w:val="20"/>
                                      <w:szCs w:val="23"/>
                                    </w:rPr>
                                    <w:t>Liquid</w:t>
                                  </w:r>
                                </w:p>
                              </w:tc>
                              <w:tc>
                                <w:tcPr>
                                  <w:tcW w:w="2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3F08EFC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32C3025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595ADAF" w14:textId="77777777" w:rsidR="00CA66F7" w:rsidRPr="003C6EBB" w:rsidRDefault="00CA66F7">
                                  <w:pPr>
                                    <w:widowControl w:val="0"/>
                                    <w:autoSpaceDE w:val="0"/>
                                    <w:snapToGri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FED292" w14:textId="77777777" w:rsidR="00CA66F7" w:rsidRDefault="00CA66F7">
                            <w:pPr>
                              <w:widowControl w:val="0"/>
                              <w:autoSpaceDE w:val="0"/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882C" id="Text Box 5" o:spid="_x0000_s1028" type="#_x0000_t202" style="position:absolute;margin-left:100.15pt;margin-top:15.8pt;width:440.15pt;height:145.15pt;z-index:-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09"/>
                        <w:gridCol w:w="2169"/>
                        <w:gridCol w:w="2197"/>
                        <w:gridCol w:w="2207"/>
                      </w:tblGrid>
                      <w:tr w:rsidR="00CA66F7" w14:paraId="50251480" w14:textId="77777777">
                        <w:trPr>
                          <w:trHeight w:hRule="exact" w:val="283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C0099D7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C5F8E43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59" w:lineRule="exact"/>
                              <w:ind w:left="102" w:right="-20"/>
                              <w:rPr>
                                <w:rFonts w:ascii="Times New Roman" w:hAnsi="Times New Roman"/>
                                <w:color w:val="130C0F"/>
                                <w:w w:val="102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w w:val="102"/>
                                <w:sz w:val="20"/>
                                <w:szCs w:val="23"/>
                              </w:rPr>
                              <w:t>Mass</w:t>
                            </w:r>
                          </w:p>
                        </w:tc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8CEE87E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59" w:lineRule="exact"/>
                              <w:ind w:left="97" w:right="-20"/>
                              <w:rPr>
                                <w:rFonts w:ascii="Times New Roman" w:hAnsi="Times New Roman"/>
                                <w:color w:val="130C0F"/>
                                <w:w w:val="105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w w:val="105"/>
                                <w:sz w:val="20"/>
                                <w:szCs w:val="23"/>
                              </w:rPr>
                              <w:t>Volume</w:t>
                            </w:r>
                          </w:p>
                        </w:tc>
                        <w:tc>
                          <w:tcPr>
                            <w:tcW w:w="22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C7003CF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55" w:lineRule="exact"/>
                              <w:ind w:left="97" w:right="-20"/>
                              <w:rPr>
                                <w:rFonts w:ascii="Times New Roman" w:hAnsi="Times New Roman"/>
                                <w:color w:val="130C0F"/>
                                <w:w w:val="103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w w:val="103"/>
                                <w:sz w:val="20"/>
                                <w:szCs w:val="23"/>
                              </w:rPr>
                              <w:t>Density</w:t>
                            </w:r>
                          </w:p>
                        </w:tc>
                      </w:tr>
                      <w:tr w:rsidR="00CA66F7" w14:paraId="1289396F" w14:textId="77777777" w:rsidTr="00467996">
                        <w:trPr>
                          <w:trHeight w:hRule="exact" w:val="808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D4411CA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before="2" w:after="0" w:line="240" w:lineRule="auto"/>
                              <w:ind w:left="107" w:right="-20"/>
                              <w:rPr>
                                <w:rFonts w:ascii="Times New Roman" w:hAnsi="Times New Roman"/>
                                <w:color w:val="130C0F"/>
                                <w:w w:val="103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sz w:val="20"/>
                                <w:szCs w:val="23"/>
                              </w:rPr>
                              <w:t>Regular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spacing w:val="28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w w:val="103"/>
                                <w:sz w:val="20"/>
                                <w:szCs w:val="23"/>
                              </w:rPr>
                              <w:t>solid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DD849AB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  <w:p w14:paraId="1A9D7BBC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  <w:p w14:paraId="3C9E8D2E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  <w:p w14:paraId="2C183D1E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75A3459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6B2314E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</w:tr>
                      <w:tr w:rsidR="00CA66F7" w14:paraId="7C5DEAD7" w14:textId="77777777" w:rsidTr="00467996">
                        <w:trPr>
                          <w:trHeight w:hRule="exact" w:val="808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EA63A7F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before="2" w:after="0" w:line="240" w:lineRule="auto"/>
                              <w:ind w:left="102" w:right="-20"/>
                              <w:rPr>
                                <w:rFonts w:ascii="Times New Roman" w:hAnsi="Times New Roman"/>
                                <w:color w:val="130C0F"/>
                                <w:w w:val="104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sz w:val="20"/>
                                <w:szCs w:val="23"/>
                              </w:rPr>
                              <w:t>Irregular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spacing w:val="26"/>
                                <w:sz w:val="20"/>
                                <w:szCs w:val="23"/>
                              </w:rPr>
                              <w:t xml:space="preserve"> </w:t>
                            </w: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w w:val="104"/>
                                <w:sz w:val="20"/>
                                <w:szCs w:val="23"/>
                              </w:rPr>
                              <w:t>solid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C37E47F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9EA7352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08E578A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</w:tr>
                      <w:tr w:rsidR="00CA66F7" w14:paraId="058093B3" w14:textId="77777777" w:rsidTr="00467996">
                        <w:trPr>
                          <w:trHeight w:hRule="exact" w:val="817"/>
                        </w:trPr>
                        <w:tc>
                          <w:tcPr>
                            <w:tcW w:w="220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9D907E7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before="4" w:after="0" w:line="240" w:lineRule="auto"/>
                              <w:ind w:left="102" w:right="-20"/>
                              <w:rPr>
                                <w:rFonts w:ascii="Times New Roman" w:hAnsi="Times New Roman"/>
                                <w:color w:val="130C0F"/>
                                <w:w w:val="103"/>
                                <w:sz w:val="20"/>
                                <w:szCs w:val="23"/>
                              </w:rPr>
                            </w:pPr>
                            <w:r w:rsidRPr="003C6EBB">
                              <w:rPr>
                                <w:rFonts w:ascii="Times New Roman" w:hAnsi="Times New Roman"/>
                                <w:color w:val="130C0F"/>
                                <w:w w:val="103"/>
                                <w:sz w:val="20"/>
                                <w:szCs w:val="23"/>
                              </w:rPr>
                              <w:t>Liquid</w:t>
                            </w:r>
                          </w:p>
                        </w:tc>
                        <w:tc>
                          <w:tcPr>
                            <w:tcW w:w="2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3F08EFC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32C3025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595ADAF" w14:textId="77777777" w:rsidR="00CA66F7" w:rsidRPr="003C6EBB" w:rsidRDefault="00CA66F7">
                            <w:pPr>
                              <w:widowControl w:val="0"/>
                              <w:autoSpaceDE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77FED292" w14:textId="77777777" w:rsidR="00CA66F7" w:rsidRDefault="00CA66F7">
                      <w:pPr>
                        <w:widowControl w:val="0"/>
                        <w:autoSpaceDE w:val="0"/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 xml:space="preserve"> </w:t>
      </w:r>
      <w:r w:rsidR="00467996" w:rsidRPr="003C6EBB">
        <w:rPr>
          <w:rFonts w:ascii="Times New Roman" w:hAnsi="Times New Roman" w:cs="Times New Roman"/>
          <w:color w:val="130C0F"/>
          <w:sz w:val="20"/>
          <w:szCs w:val="20"/>
        </w:rPr>
        <w:t>8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 xml:space="preserve">. </w:t>
      </w:r>
      <w:r w:rsidR="008B7326" w:rsidRPr="003C6EBB">
        <w:rPr>
          <w:rFonts w:ascii="Times New Roman" w:hAnsi="Times New Roman" w:cs="Times New Roman"/>
          <w:color w:val="130C0F"/>
          <w:spacing w:val="18"/>
          <w:sz w:val="20"/>
          <w:szCs w:val="20"/>
        </w:rPr>
        <w:t xml:space="preserve"> How are the following properties determined</w:t>
      </w:r>
      <w:r w:rsidR="00467996" w:rsidRPr="003C6EBB">
        <w:rPr>
          <w:rFonts w:ascii="Times New Roman" w:hAnsi="Times New Roman" w:cs="Times New Roman"/>
          <w:color w:val="130C0F"/>
          <w:spacing w:val="18"/>
          <w:sz w:val="20"/>
          <w:szCs w:val="20"/>
        </w:rPr>
        <w:t xml:space="preserve"> (measured/calculated)</w:t>
      </w:r>
      <w:r w:rsidR="008B7326" w:rsidRPr="003C6EBB">
        <w:rPr>
          <w:rFonts w:ascii="Times New Roman" w:hAnsi="Times New Roman" w:cs="Times New Roman"/>
          <w:color w:val="130C0F"/>
          <w:spacing w:val="18"/>
          <w:sz w:val="20"/>
          <w:szCs w:val="20"/>
        </w:rPr>
        <w:t>?</w:t>
      </w:r>
    </w:p>
    <w:p w14:paraId="3DFEC479" w14:textId="77777777" w:rsidR="008B7326" w:rsidRPr="003C6EBB" w:rsidRDefault="008B7326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14:paraId="217A7665" w14:textId="77777777" w:rsidR="00E93D2F" w:rsidRPr="003C6EBB" w:rsidRDefault="008B7326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  <w:r w:rsidRPr="003C6EBB">
        <w:rPr>
          <w:rFonts w:ascii="Times New Roman" w:hAnsi="Times New Roman" w:cs="Times New Roman"/>
          <w:color w:val="130C0F"/>
          <w:sz w:val="20"/>
          <w:szCs w:val="20"/>
        </w:rPr>
        <w:t xml:space="preserve">    </w:t>
      </w:r>
    </w:p>
    <w:p w14:paraId="56D05266" w14:textId="77777777" w:rsidR="00E93D2F" w:rsidRPr="003C6EBB" w:rsidRDefault="00E93D2F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10F5EEFF" w14:textId="77777777" w:rsidR="00E93D2F" w:rsidRPr="003C6EBB" w:rsidRDefault="00E93D2F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45DE5B3E" w14:textId="77777777" w:rsidR="00E93D2F" w:rsidRPr="003C6EBB" w:rsidRDefault="00E93D2F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7E5F329C" w14:textId="77777777" w:rsidR="00E93D2F" w:rsidRPr="003C6EBB" w:rsidRDefault="00E93D2F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252589C1" w14:textId="77777777" w:rsidR="00E93D2F" w:rsidRPr="003C6EBB" w:rsidRDefault="00E93D2F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2C2266FD" w14:textId="77777777" w:rsidR="00E93D2F" w:rsidRPr="003C6EBB" w:rsidRDefault="00E93D2F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3ED5C264" w14:textId="77777777" w:rsidR="00E93D2F" w:rsidRPr="003C6EBB" w:rsidRDefault="00E93D2F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298F3EEF" w14:textId="77777777" w:rsidR="00E93D2F" w:rsidRPr="003C6EBB" w:rsidRDefault="00E93D2F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3E819B91" w14:textId="721CD2CF" w:rsidR="008B7326" w:rsidRPr="003C6EBB" w:rsidRDefault="00467996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w w:val="104"/>
          <w:sz w:val="20"/>
          <w:szCs w:val="20"/>
        </w:rPr>
      </w:pPr>
      <w:r w:rsidRPr="003C6EBB">
        <w:rPr>
          <w:rFonts w:ascii="Times New Roman" w:hAnsi="Times New Roman" w:cs="Times New Roman"/>
          <w:color w:val="130C0F"/>
          <w:sz w:val="20"/>
          <w:szCs w:val="20"/>
        </w:rPr>
        <w:t>9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C0F"/>
          <w:spacing w:val="-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Fill</w:t>
      </w:r>
      <w:r w:rsidR="008B7326" w:rsidRPr="003C6EBB">
        <w:rPr>
          <w:rFonts w:ascii="Times New Roman" w:hAnsi="Times New Roman" w:cs="Times New Roman"/>
          <w:color w:val="130C0F"/>
          <w:spacing w:val="1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in</w:t>
      </w:r>
      <w:r w:rsidR="008B7326" w:rsidRPr="003C6EBB">
        <w:rPr>
          <w:rFonts w:ascii="Times New Roman" w:hAnsi="Times New Roman" w:cs="Times New Roman"/>
          <w:color w:val="130C0F"/>
          <w:spacing w:val="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the</w:t>
      </w:r>
      <w:r w:rsidR="008B7326" w:rsidRPr="003C6EBB">
        <w:rPr>
          <w:rFonts w:ascii="Times New Roman" w:hAnsi="Times New Roman" w:cs="Times New Roman"/>
          <w:color w:val="130C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w w:val="104"/>
          <w:sz w:val="20"/>
          <w:szCs w:val="20"/>
        </w:rPr>
        <w:t>table.</w:t>
      </w: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2"/>
        <w:gridCol w:w="3242"/>
        <w:gridCol w:w="3229"/>
      </w:tblGrid>
      <w:tr w:rsidR="008B7326" w:rsidRPr="003C6EBB" w14:paraId="35A3ECFD" w14:textId="77777777" w:rsidTr="2C67E869">
        <w:trPr>
          <w:trHeight w:hRule="exact" w:val="279"/>
        </w:trPr>
        <w:tc>
          <w:tcPr>
            <w:tcW w:w="2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9659B22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9919778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exact"/>
              <w:ind w:right="-20"/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  <w:t>Test</w:t>
            </w:r>
            <w:r w:rsidR="00467996" w:rsidRPr="003C6EBB"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  <w:t xml:space="preserve"> to ID</w:t>
            </w:r>
          </w:p>
        </w:tc>
        <w:tc>
          <w:tcPr>
            <w:tcW w:w="3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E04EC1F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exact"/>
              <w:ind w:right="-20"/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  <w:t>Reaction</w:t>
            </w:r>
            <w:r w:rsidR="00467996" w:rsidRPr="003C6EBB"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  <w:t xml:space="preserve"> Observed</w:t>
            </w:r>
          </w:p>
        </w:tc>
      </w:tr>
      <w:tr w:rsidR="008B7326" w:rsidRPr="003C6EBB" w14:paraId="22AEC02B" w14:textId="77777777" w:rsidTr="2C67E869">
        <w:trPr>
          <w:trHeight w:hRule="exact" w:val="281"/>
        </w:trPr>
        <w:tc>
          <w:tcPr>
            <w:tcW w:w="2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5D47F26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5" w:lineRule="exact"/>
              <w:ind w:right="-20"/>
              <w:rPr>
                <w:rFonts w:ascii="Times New Roman" w:hAnsi="Times New Roman" w:cs="Times New Roman"/>
                <w:color w:val="130C0F"/>
                <w:w w:val="105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sz w:val="20"/>
                <w:szCs w:val="20"/>
              </w:rPr>
              <w:t>Carbon</w:t>
            </w:r>
            <w:r w:rsidRPr="003C6EBB">
              <w:rPr>
                <w:rFonts w:ascii="Times New Roman" w:hAnsi="Times New Roman" w:cs="Times New Roman"/>
                <w:color w:val="130C0F"/>
                <w:spacing w:val="23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30C0F"/>
                <w:w w:val="105"/>
                <w:sz w:val="20"/>
                <w:szCs w:val="20"/>
              </w:rPr>
              <w:t>dioxide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78696DB" w14:textId="7197F09B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7304E1" w14:textId="4B675BDD" w:rsidR="008B7326" w:rsidRPr="003C6EBB" w:rsidRDefault="008B7326" w:rsidP="2C67E869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139725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3C6EBB" w14:paraId="3FDAD974" w14:textId="77777777" w:rsidTr="2C67E869">
        <w:trPr>
          <w:trHeight w:hRule="exact" w:val="281"/>
        </w:trPr>
        <w:tc>
          <w:tcPr>
            <w:tcW w:w="2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8EBF4D1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5" w:lineRule="exact"/>
              <w:ind w:right="-20"/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  <w:t>Oxygen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DA9BBED" w14:textId="13CF6C50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D43947" w14:textId="3B92EFE2" w:rsidR="008B7326" w:rsidRPr="003C6EBB" w:rsidRDefault="008B7326" w:rsidP="2C67E869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8495A7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3C6EBB" w14:paraId="6060BC6A" w14:textId="77777777" w:rsidTr="2C67E869">
        <w:trPr>
          <w:trHeight w:hRule="exact" w:val="286"/>
        </w:trPr>
        <w:tc>
          <w:tcPr>
            <w:tcW w:w="22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D127655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0" w:lineRule="exact"/>
              <w:ind w:right="-20"/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  <w:t>Hydrogen</w:t>
            </w:r>
          </w:p>
        </w:tc>
        <w:tc>
          <w:tcPr>
            <w:tcW w:w="3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636EB1F" w14:textId="28DD0BCF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617206" w14:textId="4D7AF272" w:rsidR="008B7326" w:rsidRPr="003C6EBB" w:rsidRDefault="008B7326" w:rsidP="2C67E869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8DC7332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001FCC8" w14:textId="77777777" w:rsidR="008B7326" w:rsidRPr="003C6EBB" w:rsidRDefault="008B7326" w:rsidP="00DE2876">
      <w:pPr>
        <w:widowControl w:val="0"/>
        <w:autoSpaceDE w:val="0"/>
        <w:spacing w:before="5" w:after="0" w:line="190" w:lineRule="exact"/>
        <w:rPr>
          <w:rFonts w:ascii="Times New Roman" w:hAnsi="Times New Roman" w:cs="Times New Roman"/>
          <w:sz w:val="20"/>
          <w:szCs w:val="20"/>
        </w:rPr>
      </w:pPr>
    </w:p>
    <w:p w14:paraId="7D4DC0CB" w14:textId="77777777" w:rsidR="008B7326" w:rsidRPr="003C6EBB" w:rsidRDefault="00467996" w:rsidP="00DE2876">
      <w:pPr>
        <w:widowControl w:val="0"/>
        <w:autoSpaceDE w:val="0"/>
        <w:spacing w:before="29" w:after="0" w:line="271" w:lineRule="exact"/>
        <w:ind w:right="-20"/>
        <w:rPr>
          <w:rFonts w:ascii="Times New Roman" w:hAnsi="Times New Roman" w:cs="Times New Roman"/>
          <w:color w:val="130C0F"/>
          <w:w w:val="104"/>
          <w:sz w:val="20"/>
          <w:szCs w:val="20"/>
        </w:rPr>
      </w:pPr>
      <w:r w:rsidRPr="003C6EBB">
        <w:rPr>
          <w:rFonts w:ascii="Times New Roman" w:hAnsi="Times New Roman" w:cs="Times New Roman"/>
          <w:color w:val="130C0F"/>
          <w:sz w:val="20"/>
          <w:szCs w:val="20"/>
        </w:rPr>
        <w:t>10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C0F"/>
          <w:spacing w:val="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Fill</w:t>
      </w:r>
      <w:r w:rsidR="008B7326" w:rsidRPr="003C6EBB">
        <w:rPr>
          <w:rFonts w:ascii="Times New Roman" w:hAnsi="Times New Roman" w:cs="Times New Roman"/>
          <w:color w:val="130C0F"/>
          <w:spacing w:val="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in</w:t>
      </w:r>
      <w:r w:rsidR="008B7326" w:rsidRPr="003C6EBB">
        <w:rPr>
          <w:rFonts w:ascii="Times New Roman" w:hAnsi="Times New Roman" w:cs="Times New Roman"/>
          <w:color w:val="130C0F"/>
          <w:spacing w:val="2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the</w:t>
      </w:r>
      <w:r w:rsidR="008B7326" w:rsidRPr="003C6EBB">
        <w:rPr>
          <w:rFonts w:ascii="Times New Roman" w:hAnsi="Times New Roman" w:cs="Times New Roman"/>
          <w:color w:val="130C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w w:val="104"/>
          <w:sz w:val="20"/>
          <w:szCs w:val="20"/>
        </w:rPr>
        <w:t>table</w:t>
      </w:r>
      <w:r w:rsidRPr="003C6EBB">
        <w:rPr>
          <w:rFonts w:ascii="Times New Roman" w:hAnsi="Times New Roman" w:cs="Times New Roman"/>
          <w:color w:val="130C0F"/>
          <w:w w:val="104"/>
          <w:sz w:val="20"/>
          <w:szCs w:val="20"/>
        </w:rPr>
        <w:t xml:space="preserve"> for what reaction will be observed</w:t>
      </w:r>
      <w:r w:rsidR="008B7326" w:rsidRPr="003C6EBB">
        <w:rPr>
          <w:rFonts w:ascii="Times New Roman" w:hAnsi="Times New Roman" w:cs="Times New Roman"/>
          <w:color w:val="130C0F"/>
          <w:w w:val="104"/>
          <w:sz w:val="20"/>
          <w:szCs w:val="20"/>
        </w:rPr>
        <w:t>.</w:t>
      </w:r>
    </w:p>
    <w:tbl>
      <w:tblPr>
        <w:tblW w:w="0" w:type="auto"/>
        <w:tblInd w:w="2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11"/>
        <w:gridCol w:w="1463"/>
        <w:gridCol w:w="1424"/>
        <w:gridCol w:w="1249"/>
        <w:gridCol w:w="1478"/>
      </w:tblGrid>
      <w:tr w:rsidR="008B7326" w:rsidRPr="003C6EBB" w14:paraId="3F3701AB" w14:textId="77777777">
        <w:trPr>
          <w:trHeight w:hRule="exact" w:val="286"/>
        </w:trPr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E0C73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0C17C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9" w:lineRule="exact"/>
              <w:ind w:right="-20"/>
              <w:rPr>
                <w:rFonts w:ascii="Times New Roman" w:hAnsi="Times New Roman" w:cs="Times New Roman"/>
                <w:color w:val="130C0F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sz w:val="20"/>
                <w:szCs w:val="20"/>
              </w:rPr>
              <w:t>RLP</w:t>
            </w: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FB419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9" w:lineRule="exact"/>
              <w:ind w:right="-20"/>
              <w:rPr>
                <w:rFonts w:ascii="Times New Roman" w:hAnsi="Times New Roman" w:cs="Times New Roman"/>
                <w:color w:val="130C0F"/>
                <w:w w:val="102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2"/>
                <w:sz w:val="20"/>
                <w:szCs w:val="20"/>
              </w:rPr>
              <w:t>BLP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654FF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9" w:lineRule="exact"/>
              <w:ind w:right="-20"/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  <w:t>CCP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95E2B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0" w:lineRule="exact"/>
              <w:ind w:right="-20"/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  <w:t>Conductivity</w:t>
            </w:r>
          </w:p>
        </w:tc>
      </w:tr>
      <w:tr w:rsidR="008B7326" w:rsidRPr="003C6EBB" w14:paraId="03B94BFF" w14:textId="77777777">
        <w:trPr>
          <w:trHeight w:hRule="exact" w:val="281"/>
        </w:trPr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64651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4" w:lineRule="exact"/>
              <w:ind w:right="-20"/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  <w:t>Saltwater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6CF30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423ED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4D1A1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BB1FC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3C6EBB" w14:paraId="29F7E17D" w14:textId="77777777">
        <w:trPr>
          <w:trHeight w:hRule="exact" w:val="279"/>
        </w:trPr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F0B5A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2" w:lineRule="exact"/>
              <w:ind w:right="-20"/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sz w:val="20"/>
                <w:szCs w:val="20"/>
              </w:rPr>
              <w:t>Distilled</w:t>
            </w:r>
            <w:r w:rsidRPr="003C6EBB">
              <w:rPr>
                <w:rFonts w:ascii="Times New Roman" w:hAnsi="Times New Roman" w:cs="Times New Roman"/>
                <w:color w:val="130C0F"/>
                <w:spacing w:val="31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  <w:t>water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D34DC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9D828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F4A5C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7C569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3C6EBB" w14:paraId="16AED348" w14:textId="77777777">
        <w:trPr>
          <w:trHeight w:hRule="exact" w:val="286"/>
        </w:trPr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14ECD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before="1" w:after="0" w:line="258" w:lineRule="exact"/>
              <w:ind w:right="-20"/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4"/>
                <w:sz w:val="20"/>
                <w:szCs w:val="20"/>
              </w:rPr>
              <w:t>Alcohol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FFB13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2CDB3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873DD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E78788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3C6EBB" w14:paraId="0D9012A3" w14:textId="77777777">
        <w:trPr>
          <w:trHeight w:hRule="exact" w:val="279"/>
        </w:trPr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0582A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2" w:lineRule="exact"/>
              <w:ind w:right="-20"/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3"/>
                <w:sz w:val="20"/>
                <w:szCs w:val="20"/>
              </w:rPr>
              <w:t>Acid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B056F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F6388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827F0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875D2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3C6EBB" w14:paraId="11FF49AA" w14:textId="77777777">
        <w:trPr>
          <w:trHeight w:hRule="exact" w:val="286"/>
        </w:trPr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59759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9" w:lineRule="exact"/>
              <w:ind w:right="-20"/>
              <w:rPr>
                <w:rFonts w:ascii="Times New Roman" w:hAnsi="Times New Roman" w:cs="Times New Roman"/>
                <w:color w:val="130C0F"/>
                <w:w w:val="106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30C0F"/>
                <w:w w:val="106"/>
                <w:sz w:val="20"/>
                <w:szCs w:val="20"/>
              </w:rPr>
              <w:t>Base</w:t>
            </w: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5CF50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EFC97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EC199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0B805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860DA14" w14:textId="77777777" w:rsidR="008B7326" w:rsidRPr="003C6EBB" w:rsidRDefault="008B7326" w:rsidP="00DE2876">
      <w:pPr>
        <w:widowControl w:val="0"/>
        <w:autoSpaceDE w:val="0"/>
        <w:spacing w:before="19"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776E3109" w14:textId="77777777" w:rsidR="00E93D2F" w:rsidRPr="003C6EBB" w:rsidRDefault="00E93D2F" w:rsidP="00DE2876">
      <w:pPr>
        <w:widowControl w:val="0"/>
        <w:tabs>
          <w:tab w:val="left" w:pos="9060"/>
        </w:tabs>
        <w:autoSpaceDE w:val="0"/>
        <w:spacing w:before="30" w:after="0" w:line="214" w:lineRule="exact"/>
        <w:ind w:right="-20"/>
        <w:rPr>
          <w:rFonts w:ascii="Times New Roman" w:hAnsi="Times New Roman" w:cs="Times New Roman"/>
          <w:color w:val="130C0F"/>
          <w:spacing w:val="8"/>
          <w:position w:val="-2"/>
          <w:sz w:val="20"/>
          <w:szCs w:val="20"/>
        </w:rPr>
      </w:pPr>
    </w:p>
    <w:p w14:paraId="60890E39" w14:textId="77777777" w:rsidR="00E93D2F" w:rsidRPr="003C6EBB" w:rsidRDefault="008B7326" w:rsidP="00DE2876">
      <w:pPr>
        <w:widowControl w:val="0"/>
        <w:tabs>
          <w:tab w:val="left" w:pos="9060"/>
        </w:tabs>
        <w:autoSpaceDE w:val="0"/>
        <w:spacing w:before="30" w:after="0" w:line="214" w:lineRule="exact"/>
        <w:ind w:right="-20"/>
        <w:rPr>
          <w:rFonts w:ascii="Times New Roman" w:hAnsi="Times New Roman" w:cs="Times New Roman"/>
          <w:color w:val="130C0F"/>
          <w:w w:val="102"/>
          <w:position w:val="-2"/>
          <w:sz w:val="20"/>
          <w:szCs w:val="20"/>
        </w:rPr>
      </w:pPr>
      <w:r w:rsidRPr="003C6EBB">
        <w:rPr>
          <w:rFonts w:ascii="Times New Roman" w:hAnsi="Times New Roman" w:cs="Times New Roman"/>
          <w:color w:val="130C0F"/>
          <w:spacing w:val="8"/>
          <w:position w:val="-2"/>
          <w:sz w:val="20"/>
          <w:szCs w:val="20"/>
        </w:rPr>
        <w:t>11</w:t>
      </w:r>
      <w:r w:rsidRPr="003C6EBB">
        <w:rPr>
          <w:rFonts w:ascii="Times New Roman" w:hAnsi="Times New Roman" w:cs="Times New Roman"/>
          <w:color w:val="130C0F"/>
          <w:w w:val="105"/>
          <w:position w:val="-2"/>
          <w:sz w:val="20"/>
          <w:szCs w:val="20"/>
        </w:rPr>
        <w:t>.</w:t>
      </w:r>
      <w:r w:rsidRPr="003C6EBB">
        <w:rPr>
          <w:rFonts w:ascii="Times New Roman" w:hAnsi="Times New Roman" w:cs="Times New Roman"/>
          <w:color w:val="130C0F"/>
          <w:spacing w:val="-6"/>
          <w:position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05"/>
          <w:position w:val="-2"/>
          <w:sz w:val="20"/>
          <w:szCs w:val="20"/>
        </w:rPr>
        <w:t>What</w:t>
      </w:r>
      <w:r w:rsidRPr="003C6EBB">
        <w:rPr>
          <w:rFonts w:ascii="Times New Roman" w:hAnsi="Times New Roman" w:cs="Times New Roman"/>
          <w:color w:val="130C0F"/>
          <w:spacing w:val="1"/>
          <w:position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04"/>
          <w:position w:val="-2"/>
          <w:sz w:val="20"/>
          <w:szCs w:val="20"/>
        </w:rPr>
        <w:t>are</w:t>
      </w:r>
      <w:r w:rsidRPr="003C6EBB">
        <w:rPr>
          <w:rFonts w:ascii="Times New Roman" w:hAnsi="Times New Roman" w:cs="Times New Roman"/>
          <w:color w:val="130C0F"/>
          <w:spacing w:val="-12"/>
          <w:position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09"/>
          <w:position w:val="-2"/>
          <w:sz w:val="20"/>
          <w:szCs w:val="20"/>
        </w:rPr>
        <w:t>the</w:t>
      </w:r>
      <w:r w:rsidRPr="003C6EBB">
        <w:rPr>
          <w:rFonts w:ascii="Times New Roman" w:hAnsi="Times New Roman" w:cs="Times New Roman"/>
          <w:color w:val="130C0F"/>
          <w:spacing w:val="-13"/>
          <w:position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02"/>
          <w:position w:val="-2"/>
          <w:sz w:val="20"/>
          <w:szCs w:val="20"/>
        </w:rPr>
        <w:t>definition</w:t>
      </w:r>
      <w:r w:rsidRPr="003C6EBB">
        <w:rPr>
          <w:rFonts w:ascii="Times New Roman" w:hAnsi="Times New Roman" w:cs="Times New Roman"/>
          <w:color w:val="130C0F"/>
          <w:w w:val="103"/>
          <w:position w:val="-2"/>
          <w:sz w:val="20"/>
          <w:szCs w:val="20"/>
        </w:rPr>
        <w:t>s</w:t>
      </w:r>
      <w:r w:rsidRPr="003C6EBB">
        <w:rPr>
          <w:rFonts w:ascii="Times New Roman" w:hAnsi="Times New Roman" w:cs="Times New Roman"/>
          <w:color w:val="130C0F"/>
          <w:spacing w:val="-4"/>
          <w:position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10"/>
          <w:position w:val="-2"/>
          <w:sz w:val="20"/>
          <w:szCs w:val="20"/>
        </w:rPr>
        <w:t>of</w:t>
      </w:r>
      <w:r w:rsidRPr="003C6EBB">
        <w:rPr>
          <w:rFonts w:ascii="Times New Roman" w:hAnsi="Times New Roman" w:cs="Times New Roman"/>
          <w:color w:val="130C0F"/>
          <w:spacing w:val="-6"/>
          <w:position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04"/>
          <w:position w:val="-2"/>
          <w:sz w:val="20"/>
          <w:szCs w:val="20"/>
        </w:rPr>
        <w:t>the</w:t>
      </w:r>
      <w:r w:rsidRPr="003C6EBB">
        <w:rPr>
          <w:rFonts w:ascii="Times New Roman" w:hAnsi="Times New Roman" w:cs="Times New Roman"/>
          <w:color w:val="130C0F"/>
          <w:spacing w:val="-8"/>
          <w:position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02"/>
          <w:position w:val="-2"/>
          <w:sz w:val="20"/>
          <w:szCs w:val="20"/>
        </w:rPr>
        <w:t>following?</w:t>
      </w:r>
    </w:p>
    <w:p w14:paraId="7C1438E3" w14:textId="04F37920" w:rsidR="008B7326" w:rsidRPr="003C6EBB" w:rsidRDefault="008B7326" w:rsidP="00DE2876">
      <w:pPr>
        <w:widowControl w:val="0"/>
        <w:tabs>
          <w:tab w:val="left" w:pos="9060"/>
        </w:tabs>
        <w:autoSpaceDE w:val="0"/>
        <w:spacing w:before="30" w:after="0" w:line="214" w:lineRule="exact"/>
        <w:ind w:right="-20"/>
        <w:rPr>
          <w:rFonts w:ascii="Times New Roman" w:hAnsi="Times New Roman" w:cs="Times New Roman"/>
          <w:color w:val="130C0F"/>
          <w:position w:val="-2"/>
          <w:sz w:val="20"/>
          <w:szCs w:val="20"/>
        </w:rPr>
      </w:pPr>
      <w:r w:rsidRPr="003C6EBB">
        <w:rPr>
          <w:rFonts w:ascii="Times New Roman" w:hAnsi="Times New Roman" w:cs="Times New Roman"/>
          <w:color w:val="130C0F"/>
          <w:position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position w:val="-2"/>
          <w:sz w:val="20"/>
          <w:szCs w:val="20"/>
        </w:rPr>
        <w:tab/>
      </w:r>
    </w:p>
    <w:p w14:paraId="1C4F4623" w14:textId="77777777" w:rsidR="008B7326" w:rsidRPr="003C6EBB" w:rsidRDefault="008B7326" w:rsidP="2C67E869">
      <w:pPr>
        <w:widowControl w:val="0"/>
        <w:tabs>
          <w:tab w:val="left" w:pos="9040"/>
        </w:tabs>
        <w:autoSpaceDE w:val="0"/>
        <w:spacing w:after="0" w:line="411" w:lineRule="exact"/>
        <w:ind w:right="-20" w:firstLine="720"/>
        <w:rPr>
          <w:rFonts w:ascii="Times New Roman" w:hAnsi="Times New Roman" w:cs="Times New Roman"/>
          <w:color w:val="130C0F"/>
          <w:spacing w:val="23"/>
          <w:position w:val="1"/>
          <w:sz w:val="20"/>
          <w:szCs w:val="20"/>
          <w:u w:val="single"/>
        </w:rPr>
      </w:pPr>
      <w:r w:rsidRPr="003C6EBB">
        <w:rPr>
          <w:rFonts w:ascii="Times New Roman" w:hAnsi="Times New Roman" w:cs="Times New Roman"/>
          <w:color w:val="130C0F"/>
          <w:w w:val="105"/>
          <w:sz w:val="20"/>
          <w:szCs w:val="20"/>
        </w:rPr>
        <w:t>Malleability</w:t>
      </w:r>
      <w:r w:rsidRPr="003C6EBB">
        <w:rPr>
          <w:rFonts w:ascii="Times New Roman" w:hAnsi="Times New Roman" w:cs="Times New Roman"/>
          <w:color w:val="130C0F"/>
          <w:spacing w:val="23"/>
          <w:sz w:val="20"/>
          <w:szCs w:val="20"/>
        </w:rPr>
        <w:t xml:space="preserve"> </w:t>
      </w:r>
      <w:r w:rsidRPr="003C6EBB">
        <w:rPr>
          <w:rFonts w:ascii="Times New Roman" w:eastAsia="Times New Roman,Arial" w:hAnsi="Times New Roman" w:cs="Times New Roman"/>
          <w:color w:val="130C0F"/>
          <w:spacing w:val="23"/>
          <w:position w:val="1"/>
          <w:sz w:val="20"/>
          <w:szCs w:val="20"/>
        </w:rPr>
        <w:t>______________________________________________________</w:t>
      </w:r>
    </w:p>
    <w:p w14:paraId="07A8394D" w14:textId="77777777" w:rsidR="008B7326" w:rsidRPr="003C6EBB" w:rsidRDefault="008B7326" w:rsidP="2C67E869">
      <w:pPr>
        <w:widowControl w:val="0"/>
        <w:tabs>
          <w:tab w:val="left" w:pos="9040"/>
        </w:tabs>
        <w:autoSpaceDE w:val="0"/>
        <w:spacing w:after="0" w:line="411" w:lineRule="exact"/>
        <w:ind w:right="-20" w:firstLine="720"/>
        <w:rPr>
          <w:rFonts w:ascii="Times New Roman" w:hAnsi="Times New Roman" w:cs="Times New Roman"/>
          <w:color w:val="130C0F"/>
          <w:spacing w:val="23"/>
          <w:position w:val="1"/>
          <w:sz w:val="20"/>
          <w:szCs w:val="20"/>
          <w:u w:val="single"/>
        </w:rPr>
      </w:pPr>
      <w:r w:rsidRPr="003C6EBB">
        <w:rPr>
          <w:rFonts w:ascii="Times New Roman" w:eastAsia="Times New Roman,Arial" w:hAnsi="Times New Roman" w:cs="Times New Roman"/>
          <w:color w:val="130C0F"/>
          <w:spacing w:val="23"/>
          <w:position w:val="1"/>
          <w:sz w:val="20"/>
          <w:szCs w:val="20"/>
        </w:rPr>
        <w:t>Luster      ________________________________________________________</w:t>
      </w:r>
    </w:p>
    <w:p w14:paraId="4A4BA020" w14:textId="77777777" w:rsidR="008B7326" w:rsidRPr="003C6EBB" w:rsidRDefault="008B7326" w:rsidP="00DE2876">
      <w:pPr>
        <w:widowControl w:val="0"/>
        <w:autoSpaceDE w:val="0"/>
        <w:spacing w:before="8" w:after="0" w:line="28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5F879DA" w14:textId="77777777" w:rsidR="008B7326" w:rsidRPr="003C6EBB" w:rsidRDefault="008B732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342A2D"/>
          <w:w w:val="134"/>
          <w:sz w:val="20"/>
          <w:szCs w:val="20"/>
        </w:rPr>
      </w:pPr>
      <w:r w:rsidRPr="003C6EBB">
        <w:rPr>
          <w:rFonts w:ascii="Times New Roman" w:hAnsi="Times New Roman" w:cs="Times New Roman"/>
          <w:color w:val="342A2D"/>
          <w:w w:val="111"/>
          <w:sz w:val="20"/>
          <w:szCs w:val="20"/>
        </w:rPr>
        <w:t>12.</w:t>
      </w:r>
      <w:r w:rsidRPr="003C6EBB">
        <w:rPr>
          <w:rFonts w:ascii="Times New Roman" w:hAnsi="Times New Roman" w:cs="Times New Roman"/>
          <w:color w:val="342A2D"/>
          <w:spacing w:val="-17"/>
          <w:w w:val="111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From</w:t>
      </w:r>
      <w:r w:rsidRPr="003C6EBB">
        <w:rPr>
          <w:rFonts w:ascii="Times New Roman" w:hAnsi="Times New Roman" w:cs="Times New Roman"/>
          <w:color w:val="130C0F"/>
          <w:spacing w:val="28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a</w:t>
      </w:r>
      <w:r w:rsidRPr="003C6EBB">
        <w:rPr>
          <w:rFonts w:ascii="Times New Roman" w:hAnsi="Times New Roman" w:cs="Times New Roman"/>
          <w:color w:val="130C0F"/>
          <w:spacing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scale</w:t>
      </w:r>
      <w:r w:rsidRPr="003C6EBB">
        <w:rPr>
          <w:rFonts w:ascii="Times New Roman" w:hAnsi="Times New Roman" w:cs="Times New Roman"/>
          <w:color w:val="130C0F"/>
          <w:spacing w:val="15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of</w:t>
      </w:r>
      <w:r w:rsidRPr="003C6EBB">
        <w:rPr>
          <w:rFonts w:ascii="Times New Roman" w:hAnsi="Times New Roman" w:cs="Times New Roman"/>
          <w:color w:val="130C0F"/>
          <w:spacing w:val="1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0-14</w:t>
      </w:r>
      <w:r w:rsidRPr="003C6EBB">
        <w:rPr>
          <w:rFonts w:ascii="Times New Roman" w:hAnsi="Times New Roman" w:cs="Times New Roman"/>
          <w:color w:val="130C0F"/>
          <w:spacing w:val="17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give</w:t>
      </w:r>
      <w:r w:rsidRPr="003C6EBB">
        <w:rPr>
          <w:rFonts w:ascii="Times New Roman" w:hAnsi="Times New Roman" w:cs="Times New Roman"/>
          <w:color w:val="130C0F"/>
          <w:spacing w:val="5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the</w:t>
      </w:r>
      <w:r w:rsidRPr="003C6EBB">
        <w:rPr>
          <w:rFonts w:ascii="Times New Roman" w:hAnsi="Times New Roman" w:cs="Times New Roman"/>
          <w:color w:val="130C0F"/>
          <w:spacing w:val="1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range</w:t>
      </w:r>
      <w:r w:rsidRPr="003C6EBB">
        <w:rPr>
          <w:rFonts w:ascii="Times New Roman" w:hAnsi="Times New Roman" w:cs="Times New Roman"/>
          <w:color w:val="130C0F"/>
          <w:spacing w:val="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of</w:t>
      </w:r>
      <w:r w:rsidRPr="003C6EBB">
        <w:rPr>
          <w:rFonts w:ascii="Times New Roman" w:hAnsi="Times New Roman" w:cs="Times New Roman"/>
          <w:color w:val="130C0F"/>
          <w:spacing w:val="1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an</w:t>
      </w:r>
      <w:r w:rsidRPr="003C6EBB">
        <w:rPr>
          <w:rFonts w:ascii="Times New Roman" w:hAnsi="Times New Roman" w:cs="Times New Roman"/>
          <w:color w:val="130C0F"/>
          <w:spacing w:val="9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acid,</w:t>
      </w:r>
      <w:r w:rsidRPr="003C6EBB">
        <w:rPr>
          <w:rFonts w:ascii="Times New Roman" w:hAnsi="Times New Roman" w:cs="Times New Roman"/>
          <w:color w:val="130C0F"/>
          <w:spacing w:val="16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a</w:t>
      </w:r>
      <w:r w:rsidRPr="003C6EBB">
        <w:rPr>
          <w:rFonts w:ascii="Times New Roman" w:hAnsi="Times New Roman" w:cs="Times New Roman"/>
          <w:color w:val="130C0F"/>
          <w:spacing w:val="4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base</w:t>
      </w:r>
      <w:r w:rsidRPr="003C6EBB">
        <w:rPr>
          <w:rFonts w:ascii="Times New Roman" w:hAnsi="Times New Roman" w:cs="Times New Roman"/>
          <w:color w:val="130C0F"/>
          <w:spacing w:val="17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and</w:t>
      </w:r>
      <w:r w:rsidRPr="003C6EBB">
        <w:rPr>
          <w:rFonts w:ascii="Times New Roman" w:hAnsi="Times New Roman" w:cs="Times New Roman"/>
          <w:color w:val="130C0F"/>
          <w:spacing w:val="10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a</w:t>
      </w:r>
      <w:r w:rsidRPr="003C6EBB">
        <w:rPr>
          <w:rFonts w:ascii="Times New Roman" w:hAnsi="Times New Roman" w:cs="Times New Roman"/>
          <w:color w:val="130C0F"/>
          <w:spacing w:val="-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neutral</w:t>
      </w:r>
      <w:r w:rsidRPr="003C6EBB">
        <w:rPr>
          <w:rFonts w:ascii="Times New Roman" w:hAnsi="Times New Roman" w:cs="Times New Roman"/>
          <w:color w:val="130C0F"/>
          <w:spacing w:val="16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03"/>
          <w:sz w:val="20"/>
          <w:szCs w:val="20"/>
        </w:rPr>
        <w:t>solutio</w:t>
      </w:r>
      <w:r w:rsidRPr="003C6EBB">
        <w:rPr>
          <w:rFonts w:ascii="Times New Roman" w:hAnsi="Times New Roman" w:cs="Times New Roman"/>
          <w:color w:val="130C0F"/>
          <w:spacing w:val="-9"/>
          <w:w w:val="104"/>
          <w:sz w:val="20"/>
          <w:szCs w:val="20"/>
        </w:rPr>
        <w:t>n</w:t>
      </w:r>
      <w:r w:rsidRPr="003C6EBB">
        <w:rPr>
          <w:rFonts w:ascii="Times New Roman" w:hAnsi="Times New Roman" w:cs="Times New Roman"/>
          <w:color w:val="342A2D"/>
          <w:w w:val="134"/>
          <w:sz w:val="20"/>
          <w:szCs w:val="20"/>
        </w:rPr>
        <w:t>.</w:t>
      </w:r>
    </w:p>
    <w:p w14:paraId="336DAFF5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10EE0F3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5EEC584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FFF2778" w14:textId="77777777" w:rsidR="008B7326" w:rsidRPr="003C6EBB" w:rsidRDefault="008B7326" w:rsidP="00DE2876">
      <w:pPr>
        <w:widowControl w:val="0"/>
        <w:autoSpaceDE w:val="0"/>
        <w:spacing w:before="17"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3EF41354" w14:textId="77777777" w:rsidR="008B7326" w:rsidRPr="003C6EBB" w:rsidRDefault="008B7326" w:rsidP="00DE2876">
      <w:pPr>
        <w:widowControl w:val="0"/>
        <w:autoSpaceDE w:val="0"/>
        <w:spacing w:before="8" w:after="0" w:line="130" w:lineRule="exact"/>
        <w:rPr>
          <w:rFonts w:ascii="Times New Roman" w:hAnsi="Times New Roman" w:cs="Times New Roman"/>
          <w:sz w:val="20"/>
          <w:szCs w:val="20"/>
        </w:rPr>
      </w:pPr>
    </w:p>
    <w:p w14:paraId="6E362E6F" w14:textId="3DEB2871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13. Which of the following are not characteristic properties of water?  </w:t>
      </w:r>
    </w:p>
    <w:p w14:paraId="5320DC1E" w14:textId="04D6A512" w:rsidR="2C67E869" w:rsidRPr="003C6EBB" w:rsidRDefault="2C67E869" w:rsidP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a) </w:t>
      </w:r>
      <w:proofErr w:type="gramStart"/>
      <w:r w:rsidRPr="003C6EBB">
        <w:rPr>
          <w:rFonts w:ascii="Times New Roman" w:hAnsi="Times New Roman" w:cs="Times New Roman"/>
          <w:sz w:val="20"/>
          <w:szCs w:val="20"/>
        </w:rPr>
        <w:t>boils</w:t>
      </w:r>
      <w:proofErr w:type="gramEnd"/>
      <w:r w:rsidRPr="003C6EBB">
        <w:rPr>
          <w:rFonts w:ascii="Times New Roman" w:hAnsi="Times New Roman" w:cs="Times New Roman"/>
          <w:sz w:val="20"/>
          <w:szCs w:val="20"/>
        </w:rPr>
        <w:t xml:space="preserve"> at 100</w:t>
      </w:r>
      <w:r w:rsidRPr="003C6EBB">
        <w:rPr>
          <w:rFonts w:ascii="Cambria Math" w:eastAsia="Times New Roman,AppleMyungjo" w:hAnsi="Cambria Math" w:cs="Cambria Math"/>
          <w:sz w:val="20"/>
          <w:szCs w:val="20"/>
        </w:rPr>
        <w:t>℃</w:t>
      </w:r>
      <w:r w:rsidRPr="003C6EBB">
        <w:rPr>
          <w:rFonts w:ascii="Times New Roman" w:eastAsia="Times New Roman,AppleMyungjo" w:hAnsi="Times New Roman" w:cs="Times New Roman"/>
          <w:sz w:val="20"/>
          <w:szCs w:val="20"/>
        </w:rPr>
        <w:t xml:space="preserve">           b) dissolves sugar        c) h</w:t>
      </w:r>
      <w:r w:rsidRPr="003C6EBB">
        <w:rPr>
          <w:rFonts w:ascii="Times New Roman" w:hAnsi="Times New Roman" w:cs="Times New Roman"/>
          <w:sz w:val="20"/>
          <w:szCs w:val="20"/>
        </w:rPr>
        <w:t>as a pH of 7            d) freezes at 0</w:t>
      </w:r>
      <w:r w:rsidRPr="003C6EBB">
        <w:rPr>
          <w:rFonts w:ascii="Cambria Math" w:eastAsia="Times New Roman,AppleMyungjo" w:hAnsi="Cambria Math" w:cs="Cambria Math"/>
          <w:sz w:val="20"/>
          <w:szCs w:val="20"/>
        </w:rPr>
        <w:t>℃</w:t>
      </w:r>
    </w:p>
    <w:p w14:paraId="6F537ED5" w14:textId="3AB4A09E" w:rsidR="2C67E869" w:rsidRPr="003C6EBB" w:rsidRDefault="2C67E869" w:rsidP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e) </w:t>
      </w:r>
      <w:proofErr w:type="gramStart"/>
      <w:r w:rsidRPr="003C6EBB">
        <w:rPr>
          <w:rFonts w:ascii="Times New Roman" w:hAnsi="Times New Roman" w:cs="Times New Roman"/>
          <w:sz w:val="20"/>
          <w:szCs w:val="20"/>
        </w:rPr>
        <w:t>volume</w:t>
      </w:r>
      <w:proofErr w:type="gramEnd"/>
      <w:r w:rsidRPr="003C6EBB">
        <w:rPr>
          <w:rFonts w:ascii="Times New Roman" w:hAnsi="Times New Roman" w:cs="Times New Roman"/>
          <w:sz w:val="20"/>
          <w:szCs w:val="20"/>
        </w:rPr>
        <w:t xml:space="preserve"> of 25mL       f) is transparent           g) density of 1g/mL      h) tasteless</w:t>
      </w:r>
    </w:p>
    <w:p w14:paraId="531DB417" w14:textId="79F5F740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</w:t>
      </w:r>
    </w:p>
    <w:p w14:paraId="444A8FC4" w14:textId="0B7A80FE" w:rsidR="2C67E869" w:rsidRPr="003C6EBB" w:rsidRDefault="2C67E869" w:rsidP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14.</w:t>
      </w:r>
      <w:r w:rsidR="00E93D2F" w:rsidRPr="003C6EBB">
        <w:rPr>
          <w:rFonts w:ascii="Times New Roman" w:hAnsi="Times New Roman" w:cs="Times New Roman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sz w:val="20"/>
          <w:szCs w:val="20"/>
        </w:rPr>
        <w:t xml:space="preserve">Which of the following best describes the </w:t>
      </w:r>
      <w:proofErr w:type="spellStart"/>
      <w:r w:rsidRPr="003C6EBB">
        <w:rPr>
          <w:rFonts w:ascii="Times New Roman" w:hAnsi="Times New Roman" w:cs="Times New Roman"/>
          <w:sz w:val="20"/>
          <w:szCs w:val="20"/>
        </w:rPr>
        <w:t>behaviour</w:t>
      </w:r>
      <w:proofErr w:type="spellEnd"/>
      <w:r w:rsidRPr="003C6EBB">
        <w:rPr>
          <w:rFonts w:ascii="Times New Roman" w:hAnsi="Times New Roman" w:cs="Times New Roman"/>
          <w:sz w:val="20"/>
          <w:szCs w:val="20"/>
        </w:rPr>
        <w:t xml:space="preserve"> of the particles (use particle model)?  </w:t>
      </w:r>
    </w:p>
    <w:p w14:paraId="7227B1CF" w14:textId="41A84FC6" w:rsidR="2C67E869" w:rsidRPr="003C6EBB" w:rsidRDefault="2C67E869" w:rsidP="2C67E86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The bonds in a solid become stronger when phased into a liquid </w:t>
      </w:r>
    </w:p>
    <w:p w14:paraId="00FD6FF3" w14:textId="697C2D1D" w:rsidR="2C67E869" w:rsidRPr="003C6EBB" w:rsidRDefault="2C67E869" w:rsidP="2C67E86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The more the temperature increases, the more the particles vibrate in a liquid </w:t>
      </w:r>
    </w:p>
    <w:p w14:paraId="7EA414BF" w14:textId="61B1FBA4" w:rsidR="2C67E869" w:rsidRPr="003C6EBB" w:rsidRDefault="2C67E869" w:rsidP="2C67E86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The change from gas to solid allows the particles to stay as far away from each other as possible</w:t>
      </w:r>
    </w:p>
    <w:p w14:paraId="0C878702" w14:textId="1B74EAC3" w:rsidR="2C67E869" w:rsidRPr="003C6EBB" w:rsidRDefault="2C67E869" w:rsidP="2C67E869">
      <w:pPr>
        <w:pStyle w:val="ListParagraph"/>
        <w:numPr>
          <w:ilvl w:val="1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An increase in temperature will cause the bonds of a liquid to weaken</w:t>
      </w:r>
    </w:p>
    <w:p w14:paraId="012B5032" w14:textId="77777777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</w:p>
    <w:p w14:paraId="5479B1FE" w14:textId="75B344DF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lastRenderedPageBreak/>
        <w:t xml:space="preserve">15. </w:t>
      </w:r>
      <w:r w:rsidR="00E93D2F" w:rsidRPr="003C6EBB">
        <w:rPr>
          <w:rFonts w:ascii="Times New Roman" w:hAnsi="Times New Roman" w:cs="Times New Roman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sz w:val="20"/>
          <w:szCs w:val="20"/>
        </w:rPr>
        <w:t xml:space="preserve">Select the best definition of a characteristic property: </w:t>
      </w:r>
    </w:p>
    <w:p w14:paraId="66382710" w14:textId="495A157C" w:rsidR="2C67E869" w:rsidRPr="003C6EBB" w:rsidRDefault="2C67E869" w:rsidP="2C67E869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C6EB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 property of a solid, liquid or gas, which is unique to that substance. </w:t>
      </w:r>
    </w:p>
    <w:p w14:paraId="2D865607" w14:textId="2B0AF72D" w:rsidR="2C67E869" w:rsidRPr="003C6EBB" w:rsidRDefault="2C67E869" w:rsidP="2C67E869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C6EB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 property of a metal and nonmetal that describes where on the period table the element appears. </w:t>
      </w:r>
    </w:p>
    <w:p w14:paraId="24F8A80B" w14:textId="0991DEA6" w:rsidR="2C67E869" w:rsidRPr="003C6EBB" w:rsidRDefault="2C67E869" w:rsidP="2C67E869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A property that is not unique to individual substances. </w:t>
      </w:r>
    </w:p>
    <w:p w14:paraId="5169F540" w14:textId="67244FBD" w:rsidR="2C67E869" w:rsidRPr="003C6EBB" w:rsidRDefault="2C67E869" w:rsidP="2C67E869">
      <w:pPr>
        <w:pStyle w:val="ListParagraph"/>
        <w:numPr>
          <w:ilvl w:val="1"/>
          <w:numId w:val="20"/>
        </w:num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A property of any object or living thing, such as mass and </w:t>
      </w:r>
      <w:proofErr w:type="spellStart"/>
      <w:r w:rsidRPr="003C6EBB">
        <w:rPr>
          <w:rFonts w:ascii="Times New Roman" w:hAnsi="Times New Roman" w:cs="Times New Roman"/>
          <w:sz w:val="20"/>
          <w:szCs w:val="20"/>
        </w:rPr>
        <w:t>colour</w:t>
      </w:r>
      <w:proofErr w:type="spellEnd"/>
      <w:r w:rsidRPr="003C6EBB">
        <w:rPr>
          <w:rFonts w:ascii="Times New Roman" w:hAnsi="Times New Roman" w:cs="Times New Roman"/>
          <w:sz w:val="20"/>
          <w:szCs w:val="20"/>
        </w:rPr>
        <w:t>.</w:t>
      </w:r>
    </w:p>
    <w:p w14:paraId="59EBA42F" w14:textId="77777777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</w:p>
    <w:p w14:paraId="01546A02" w14:textId="12452A24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16. Match the gas with the appropriate test:</w:t>
      </w:r>
    </w:p>
    <w:p w14:paraId="51B5D2F7" w14:textId="79660C7B" w:rsidR="2C67E869" w:rsidRPr="003C6EBB" w:rsidRDefault="2C67E869" w:rsidP="2C67E869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 w:rsidRPr="003C6EBB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3C6EBB">
        <w:rPr>
          <w:rFonts w:ascii="Times New Roman" w:hAnsi="Times New Roman" w:cs="Times New Roman"/>
          <w:sz w:val="20"/>
          <w:szCs w:val="20"/>
        </w:rPr>
        <w:t>-</w:t>
      </w:r>
      <w:r w:rsidR="00E93D2F" w:rsidRPr="003C6EBB">
        <w:rPr>
          <w:rFonts w:ascii="Times New Roman" w:hAnsi="Times New Roman" w:cs="Times New Roman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sz w:val="20"/>
          <w:szCs w:val="20"/>
        </w:rPr>
        <w:t>Hydrogen                                           A. Turns limewater cloudy</w:t>
      </w:r>
    </w:p>
    <w:p w14:paraId="7056CB1E" w14:textId="5AF9B30F" w:rsidR="2C67E869" w:rsidRPr="003C6EBB" w:rsidRDefault="2C67E869" w:rsidP="2C67E869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gramStart"/>
      <w:r w:rsidRPr="003C6EBB">
        <w:rPr>
          <w:rFonts w:ascii="Times New Roman" w:hAnsi="Times New Roman" w:cs="Times New Roman"/>
          <w:sz w:val="20"/>
          <w:szCs w:val="20"/>
        </w:rPr>
        <w:t>ii-</w:t>
      </w:r>
      <w:proofErr w:type="gramEnd"/>
      <w:r w:rsidR="00E93D2F" w:rsidRPr="003C6EBB">
        <w:rPr>
          <w:rFonts w:ascii="Times New Roman" w:hAnsi="Times New Roman" w:cs="Times New Roman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sz w:val="20"/>
          <w:szCs w:val="20"/>
        </w:rPr>
        <w:t>Carbon dioxide                                 B. Causes a flaming splint to pop</w:t>
      </w:r>
    </w:p>
    <w:p w14:paraId="32E69802" w14:textId="1D3643A9" w:rsidR="2C67E869" w:rsidRPr="003C6EBB" w:rsidRDefault="2C67E869" w:rsidP="2C67E869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gramStart"/>
      <w:r w:rsidRPr="003C6EBB">
        <w:rPr>
          <w:rFonts w:ascii="Times New Roman" w:hAnsi="Times New Roman" w:cs="Times New Roman"/>
          <w:sz w:val="20"/>
          <w:szCs w:val="20"/>
        </w:rPr>
        <w:t>iii-</w:t>
      </w:r>
      <w:proofErr w:type="gramEnd"/>
      <w:r w:rsidRPr="003C6EBB">
        <w:rPr>
          <w:rFonts w:ascii="Times New Roman" w:hAnsi="Times New Roman" w:cs="Times New Roman"/>
          <w:sz w:val="20"/>
          <w:szCs w:val="20"/>
        </w:rPr>
        <w:t xml:space="preserve"> Oxygen                                           C. Causes a glowing splint to re-light</w:t>
      </w:r>
    </w:p>
    <w:p w14:paraId="72744792" w14:textId="211A45C7" w:rsidR="2C67E869" w:rsidRPr="003C6EBB" w:rsidRDefault="2C67E869" w:rsidP="2C67E869">
      <w:pPr>
        <w:ind w:left="720" w:firstLine="720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a) </w:t>
      </w:r>
      <w:proofErr w:type="spellStart"/>
      <w:proofErr w:type="gramStart"/>
      <w:r w:rsidRPr="003C6EBB">
        <w:rPr>
          <w:rFonts w:ascii="Times New Roman" w:hAnsi="Times New Roman" w:cs="Times New Roman"/>
          <w:sz w:val="20"/>
          <w:szCs w:val="20"/>
        </w:rPr>
        <w:t>i</w:t>
      </w:r>
      <w:proofErr w:type="spellEnd"/>
      <w:proofErr w:type="gramEnd"/>
      <w:r w:rsidRPr="003C6EBB">
        <w:rPr>
          <w:rFonts w:ascii="Times New Roman" w:hAnsi="Times New Roman" w:cs="Times New Roman"/>
          <w:sz w:val="20"/>
          <w:szCs w:val="20"/>
        </w:rPr>
        <w:t xml:space="preserve"> -A,  ii-B,  iii-C           b) </w:t>
      </w:r>
      <w:proofErr w:type="spellStart"/>
      <w:r w:rsidRPr="003C6EBB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3C6EBB">
        <w:rPr>
          <w:rFonts w:ascii="Times New Roman" w:hAnsi="Times New Roman" w:cs="Times New Roman"/>
          <w:sz w:val="20"/>
          <w:szCs w:val="20"/>
        </w:rPr>
        <w:t>-C,  ii-A,  iii-B</w:t>
      </w:r>
    </w:p>
    <w:p w14:paraId="71EB2857" w14:textId="5803F27F" w:rsidR="2C67E869" w:rsidRPr="003C6EBB" w:rsidRDefault="2C67E869" w:rsidP="2C67E869">
      <w:pPr>
        <w:ind w:left="720" w:firstLine="720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c) </w:t>
      </w:r>
      <w:proofErr w:type="spellStart"/>
      <w:r w:rsidRPr="003C6EBB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3C6EBB">
        <w:rPr>
          <w:rFonts w:ascii="Times New Roman" w:hAnsi="Times New Roman" w:cs="Times New Roman"/>
          <w:sz w:val="20"/>
          <w:szCs w:val="20"/>
        </w:rPr>
        <w:t>-B</w:t>
      </w:r>
      <w:proofErr w:type="gramStart"/>
      <w:r w:rsidRPr="003C6EBB">
        <w:rPr>
          <w:rFonts w:ascii="Times New Roman" w:hAnsi="Times New Roman" w:cs="Times New Roman"/>
          <w:sz w:val="20"/>
          <w:szCs w:val="20"/>
        </w:rPr>
        <w:t>,  ii</w:t>
      </w:r>
      <w:proofErr w:type="gramEnd"/>
      <w:r w:rsidRPr="003C6EBB">
        <w:rPr>
          <w:rFonts w:ascii="Times New Roman" w:hAnsi="Times New Roman" w:cs="Times New Roman"/>
          <w:sz w:val="20"/>
          <w:szCs w:val="20"/>
        </w:rPr>
        <w:t xml:space="preserve">-C,  iii-A            d) </w:t>
      </w:r>
      <w:proofErr w:type="spellStart"/>
      <w:r w:rsidRPr="003C6EBB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3C6EBB">
        <w:rPr>
          <w:rFonts w:ascii="Times New Roman" w:hAnsi="Times New Roman" w:cs="Times New Roman"/>
          <w:sz w:val="20"/>
          <w:szCs w:val="20"/>
        </w:rPr>
        <w:t>-B,  ii-A,  iii-C</w:t>
      </w:r>
    </w:p>
    <w:p w14:paraId="22CA2EBF" w14:textId="77777777" w:rsidR="003C6EBB" w:rsidRDefault="003C6EBB">
      <w:pPr>
        <w:rPr>
          <w:rFonts w:ascii="Times New Roman" w:hAnsi="Times New Roman" w:cs="Times New Roman"/>
          <w:sz w:val="20"/>
          <w:szCs w:val="20"/>
        </w:rPr>
      </w:pPr>
    </w:p>
    <w:p w14:paraId="76476B09" w14:textId="3F487C45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17.  Bobby needs to find the density of a solid. Use the table below he created after conducting his experiment to find the objects mass and volume (by water displacement).                                                                                     </w:t>
      </w:r>
    </w:p>
    <w:tbl>
      <w:tblPr>
        <w:tblStyle w:val="PlainTable2"/>
        <w:tblW w:w="0" w:type="auto"/>
        <w:tblInd w:w="333" w:type="dxa"/>
        <w:tblLook w:val="0000" w:firstRow="0" w:lastRow="0" w:firstColumn="0" w:lastColumn="0" w:noHBand="0" w:noVBand="0"/>
      </w:tblPr>
      <w:tblGrid>
        <w:gridCol w:w="4279"/>
        <w:gridCol w:w="2357"/>
        <w:gridCol w:w="2358"/>
      </w:tblGrid>
      <w:tr w:rsidR="2C67E869" w:rsidRPr="003C6EBB" w14:paraId="67F821EE" w14:textId="77777777" w:rsidTr="2C67E8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1" w:type="dxa"/>
          </w:tcPr>
          <w:p w14:paraId="0219C50B" w14:textId="77777777" w:rsidR="2C67E869" w:rsidRPr="003C6EBB" w:rsidRDefault="2C67E869" w:rsidP="00E93D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Mass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49" w:type="dxa"/>
          </w:tcPr>
          <w:p w14:paraId="13569FBB" w14:textId="1338A75C" w:rsidR="2C67E869" w:rsidRPr="003C6EBB" w:rsidRDefault="2C67E869" w:rsidP="00E93D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Volume Water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0" w:type="dxa"/>
          </w:tcPr>
          <w:p w14:paraId="01EAC586" w14:textId="77777777" w:rsidR="00E93D2F" w:rsidRPr="003C6EBB" w:rsidRDefault="2C67E869" w:rsidP="00E93D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 xml:space="preserve">Volume </w:t>
            </w:r>
          </w:p>
          <w:p w14:paraId="2F017EF3" w14:textId="249937E3" w:rsidR="2C67E869" w:rsidRPr="003C6EBB" w:rsidRDefault="2C67E869" w:rsidP="00E93D2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Water</w:t>
            </w:r>
            <w:r w:rsidR="00E93D2F" w:rsidRPr="003C6E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E93D2F" w:rsidRPr="003C6E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Solid</w:t>
            </w:r>
          </w:p>
        </w:tc>
      </w:tr>
      <w:tr w:rsidR="2C67E869" w:rsidRPr="003C6EBB" w14:paraId="0265D1A8" w14:textId="77777777" w:rsidTr="2C67E869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01" w:type="dxa"/>
          </w:tcPr>
          <w:p w14:paraId="4F199295" w14:textId="65031F07" w:rsidR="2C67E869" w:rsidRPr="003C6EBB" w:rsidRDefault="2C67E869" w:rsidP="2C67E8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12.32 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49" w:type="dxa"/>
          </w:tcPr>
          <w:p w14:paraId="6B1884DA" w14:textId="77777777" w:rsidR="2C67E869" w:rsidRPr="003C6EBB" w:rsidRDefault="2C67E869" w:rsidP="2C67E8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12.0 mL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0" w:type="dxa"/>
          </w:tcPr>
          <w:p w14:paraId="3E77475E" w14:textId="77777777" w:rsidR="2C67E869" w:rsidRPr="003C6EBB" w:rsidRDefault="2C67E869" w:rsidP="2C67E8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16.8 mL</w:t>
            </w:r>
          </w:p>
        </w:tc>
      </w:tr>
    </w:tbl>
    <w:p w14:paraId="63BA4B0B" w14:textId="77777777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</w:p>
    <w:p w14:paraId="65A25A51" w14:textId="77777777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How could Bobby solve for the density of the solid? (</w:t>
      </w:r>
      <w:proofErr w:type="gramStart"/>
      <w:r w:rsidRPr="003C6EBB">
        <w:rPr>
          <w:rFonts w:ascii="Times New Roman" w:hAnsi="Times New Roman" w:cs="Times New Roman"/>
          <w:sz w:val="20"/>
          <w:szCs w:val="20"/>
        </w:rPr>
        <w:t>show</w:t>
      </w:r>
      <w:proofErr w:type="gramEnd"/>
      <w:r w:rsidRPr="003C6EBB">
        <w:rPr>
          <w:rFonts w:ascii="Times New Roman" w:hAnsi="Times New Roman" w:cs="Times New Roman"/>
          <w:sz w:val="20"/>
          <w:szCs w:val="20"/>
        </w:rPr>
        <w:t xml:space="preserve"> all  work)    </w:t>
      </w:r>
    </w:p>
    <w:p w14:paraId="638D9A7A" w14:textId="71566C2A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</w:p>
    <w:p w14:paraId="6B07F466" w14:textId="1D37AB4B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</w:p>
    <w:p w14:paraId="7393EEA3" w14:textId="3A55F089" w:rsidR="2C67E869" w:rsidRPr="003C6EBB" w:rsidRDefault="00E93D2F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Density</w:t>
      </w:r>
      <w:r w:rsidR="2C67E869" w:rsidRPr="003C6EBB">
        <w:rPr>
          <w:rFonts w:ascii="Times New Roman" w:hAnsi="Times New Roman" w:cs="Times New Roman"/>
          <w:sz w:val="20"/>
          <w:szCs w:val="20"/>
        </w:rPr>
        <w:t xml:space="preserve">: _____________________ </w:t>
      </w:r>
    </w:p>
    <w:p w14:paraId="3EF4CE53" w14:textId="33089DE2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1</w:t>
      </w:r>
      <w:r w:rsidR="00A81AB3">
        <w:rPr>
          <w:rFonts w:ascii="Times New Roman" w:hAnsi="Times New Roman" w:cs="Times New Roman"/>
          <w:sz w:val="20"/>
          <w:szCs w:val="20"/>
        </w:rPr>
        <w:t>8</w:t>
      </w:r>
      <w:r w:rsidRPr="003C6EBB">
        <w:rPr>
          <w:rFonts w:ascii="Times New Roman" w:hAnsi="Times New Roman" w:cs="Times New Roman"/>
          <w:sz w:val="20"/>
          <w:szCs w:val="20"/>
        </w:rPr>
        <w:t>. Decomposition is the transformation of complex molecules into simpler molecules or into atoms. What is the reverse process known as?</w:t>
      </w:r>
    </w:p>
    <w:p w14:paraId="3B193456" w14:textId="0A344A14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Reverse process: _________________________________________     </w:t>
      </w:r>
    </w:p>
    <w:p w14:paraId="29854F24" w14:textId="77777777" w:rsidR="2C67E869" w:rsidRPr="003C6EBB" w:rsidRDefault="2C67E869">
      <w:pPr>
        <w:rPr>
          <w:rFonts w:ascii="Times New Roman" w:hAnsi="Times New Roman" w:cs="Times New Roman"/>
          <w:sz w:val="20"/>
          <w:szCs w:val="20"/>
        </w:rPr>
      </w:pPr>
    </w:p>
    <w:p w14:paraId="0E0AF956" w14:textId="79C09D93" w:rsidR="2C67E869" w:rsidRPr="003C6EBB" w:rsidRDefault="00A81AB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19</w:t>
      </w:r>
      <w:r w:rsidR="2C67E869" w:rsidRPr="003C6EBB">
        <w:rPr>
          <w:rFonts w:ascii="Times New Roman" w:hAnsi="Times New Roman" w:cs="Times New Roman"/>
          <w:sz w:val="20"/>
          <w:szCs w:val="20"/>
        </w:rPr>
        <w:t xml:space="preserve">. When 2 clear liquids are mixed together and result in a yellow solid </w:t>
      </w:r>
      <w:r w:rsidR="00643BEC">
        <w:rPr>
          <w:rFonts w:ascii="Times New Roman" w:hAnsi="Times New Roman" w:cs="Times New Roman"/>
          <w:sz w:val="20"/>
          <w:szCs w:val="20"/>
        </w:rPr>
        <w:t>being</w:t>
      </w:r>
      <w:r w:rsidR="2C67E869" w:rsidRPr="003C6EBB">
        <w:rPr>
          <w:rFonts w:ascii="Times New Roman" w:hAnsi="Times New Roman" w:cs="Times New Roman"/>
          <w:sz w:val="20"/>
          <w:szCs w:val="20"/>
        </w:rPr>
        <w:t xml:space="preserve"> produced. What type of change took place?   Solids can be produced in a chemical reaction with liquids. What do we call this solid?</w:t>
      </w:r>
    </w:p>
    <w:p w14:paraId="0D8EF03E" w14:textId="77777777" w:rsidR="2C67E869" w:rsidRPr="003C6EBB" w:rsidRDefault="2C67E869" w:rsidP="2C67E869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a)  Type of change? ____________________________ </w:t>
      </w:r>
    </w:p>
    <w:p w14:paraId="25F906C5" w14:textId="77777777" w:rsidR="2C67E869" w:rsidRPr="003C6EBB" w:rsidRDefault="2C67E869" w:rsidP="2C67E869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b) Justification ___________________________________________________________</w:t>
      </w:r>
    </w:p>
    <w:p w14:paraId="188D679A" w14:textId="77777777" w:rsidR="2C67E869" w:rsidRDefault="2C67E869" w:rsidP="2C67E869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c) Name of solid? _________________________________________________________</w:t>
      </w:r>
    </w:p>
    <w:p w14:paraId="6D6A0D4E" w14:textId="77777777" w:rsidR="00A81AB3" w:rsidRDefault="00A81AB3" w:rsidP="006A3EED">
      <w:pPr>
        <w:spacing w:after="0"/>
        <w:rPr>
          <w:rFonts w:ascii="Times New Roman" w:hAnsi="Times New Roman" w:cs="Times New Roman"/>
          <w:b/>
          <w:sz w:val="24"/>
        </w:rPr>
      </w:pPr>
    </w:p>
    <w:p w14:paraId="188D61C0" w14:textId="77777777" w:rsidR="00A81AB3" w:rsidRDefault="00A81AB3" w:rsidP="006A3EED">
      <w:pPr>
        <w:spacing w:after="0"/>
        <w:rPr>
          <w:rFonts w:ascii="Times New Roman" w:hAnsi="Times New Roman" w:cs="Times New Roman"/>
          <w:b/>
          <w:sz w:val="24"/>
        </w:rPr>
      </w:pPr>
    </w:p>
    <w:p w14:paraId="5367260D" w14:textId="27B592EB" w:rsidR="00E93D2F" w:rsidRPr="004642CE" w:rsidRDefault="003C6EBB" w:rsidP="006A3EED">
      <w:pPr>
        <w:spacing w:after="0"/>
        <w:rPr>
          <w:rFonts w:ascii="Times New Roman" w:hAnsi="Times New Roman" w:cs="Times New Roman"/>
          <w:b/>
          <w:sz w:val="24"/>
        </w:rPr>
      </w:pPr>
      <w:r w:rsidRPr="004642CE">
        <w:rPr>
          <w:rFonts w:ascii="Times New Roman" w:hAnsi="Times New Roman" w:cs="Times New Roman"/>
          <w:b/>
          <w:sz w:val="24"/>
        </w:rPr>
        <w:lastRenderedPageBreak/>
        <w:t>R</w:t>
      </w:r>
      <w:r w:rsidR="00E93D2F" w:rsidRPr="004642CE">
        <w:rPr>
          <w:rFonts w:ascii="Times New Roman" w:hAnsi="Times New Roman" w:cs="Times New Roman"/>
          <w:b/>
          <w:sz w:val="24"/>
        </w:rPr>
        <w:t>espiratory System and Fluids</w:t>
      </w:r>
    </w:p>
    <w:p w14:paraId="673431E0" w14:textId="3154A8F9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>
        <w:rPr>
          <w:rFonts w:ascii="Times New Roman" w:hAnsi="Times New Roman" w:cs="Times New Roman"/>
          <w:sz w:val="20"/>
          <w:szCs w:val="20"/>
          <w:lang w:val="en-CA"/>
        </w:rPr>
        <w:t xml:space="preserve">1. 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>Which gas, referred to as an oxidizing agent</w:t>
      </w:r>
      <w:r w:rsidR="00643BEC">
        <w:rPr>
          <w:rFonts w:ascii="Times New Roman" w:hAnsi="Times New Roman" w:cs="Times New Roman"/>
          <w:sz w:val="20"/>
          <w:szCs w:val="20"/>
          <w:lang w:val="en-CA"/>
        </w:rPr>
        <w:t>,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 xml:space="preserve"> makes the combustion of nutrients possible?</w:t>
      </w:r>
    </w:p>
    <w:p w14:paraId="586A410E" w14:textId="77777777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  <w:t>________________________________________________________</w:t>
      </w:r>
    </w:p>
    <w:p w14:paraId="7F4E9863" w14:textId="77777777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</w:r>
    </w:p>
    <w:p w14:paraId="05391A29" w14:textId="6C0B7B4E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>
        <w:rPr>
          <w:rFonts w:ascii="Times New Roman" w:hAnsi="Times New Roman" w:cs="Times New Roman"/>
          <w:sz w:val="20"/>
          <w:szCs w:val="20"/>
          <w:lang w:val="en-CA"/>
        </w:rPr>
        <w:t>2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 xml:space="preserve">.  </w:t>
      </w:r>
      <w:proofErr w:type="gramStart"/>
      <w:r w:rsidRPr="00173F9D">
        <w:rPr>
          <w:rFonts w:ascii="Times New Roman" w:hAnsi="Times New Roman" w:cs="Times New Roman"/>
          <w:sz w:val="20"/>
          <w:szCs w:val="20"/>
          <w:lang w:val="en-CA"/>
        </w:rPr>
        <w:t>During</w:t>
      </w:r>
      <w:proofErr w:type="gramEnd"/>
      <w:r w:rsidRPr="00173F9D">
        <w:rPr>
          <w:rFonts w:ascii="Times New Roman" w:hAnsi="Times New Roman" w:cs="Times New Roman"/>
          <w:sz w:val="20"/>
          <w:szCs w:val="20"/>
          <w:lang w:val="en-CA"/>
        </w:rPr>
        <w:t xml:space="preserve"> inhalation, in which direction does the diaphragm move?</w:t>
      </w:r>
    </w:p>
    <w:p w14:paraId="7AAD44AC" w14:textId="77777777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  <w:t>________________________________________________________</w:t>
      </w:r>
    </w:p>
    <w:p w14:paraId="64307A03" w14:textId="77777777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</w:r>
    </w:p>
    <w:p w14:paraId="32C5A4ED" w14:textId="319E9C5C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>
        <w:rPr>
          <w:rFonts w:ascii="Times New Roman" w:hAnsi="Times New Roman" w:cs="Times New Roman"/>
          <w:sz w:val="20"/>
          <w:szCs w:val="20"/>
          <w:lang w:val="en-CA"/>
        </w:rPr>
        <w:t>3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>.  True or False</w:t>
      </w:r>
    </w:p>
    <w:p w14:paraId="6354D7C9" w14:textId="77777777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  <w:t>a) The volume of the rib cage increases during exhalation _____</w:t>
      </w:r>
    </w:p>
    <w:p w14:paraId="48E722FE" w14:textId="77777777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  <w:t>b) Air pressure in the lungs decreases during inhalation _____</w:t>
      </w:r>
    </w:p>
    <w:p w14:paraId="66365678" w14:textId="77777777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b/>
          <w:sz w:val="20"/>
          <w:szCs w:val="20"/>
          <w:lang w:val="en-CA"/>
        </w:rPr>
      </w:pPr>
      <w:r w:rsidRPr="00173F9D">
        <w:rPr>
          <w:rFonts w:ascii="Times New Roman" w:hAnsi="Times New Roman" w:cs="Times New Roman"/>
          <w:b/>
          <w:sz w:val="20"/>
          <w:szCs w:val="20"/>
          <w:lang w:val="en-CA"/>
        </w:rPr>
        <w:tab/>
      </w:r>
    </w:p>
    <w:p w14:paraId="4DA01E86" w14:textId="59EFB76B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>
        <w:rPr>
          <w:rFonts w:ascii="Times New Roman" w:hAnsi="Times New Roman" w:cs="Times New Roman"/>
          <w:sz w:val="20"/>
          <w:szCs w:val="20"/>
          <w:lang w:val="en-CA"/>
        </w:rPr>
        <w:t>4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>.  List three functions of the nasal cavities:</w:t>
      </w:r>
    </w:p>
    <w:p w14:paraId="12BFC7DC" w14:textId="77777777" w:rsidR="00173F9D" w:rsidRDefault="00173F9D" w:rsidP="00173F9D">
      <w:pPr>
        <w:tabs>
          <w:tab w:val="left" w:pos="540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CA"/>
        </w:rPr>
      </w:pP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  <w:t>_________________________________________________________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  <w:t>_________________________________________________________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  <w:t>_________________________________________________________</w:t>
      </w:r>
    </w:p>
    <w:p w14:paraId="3341ECC4" w14:textId="77777777" w:rsidR="004642CE" w:rsidRPr="00173F9D" w:rsidRDefault="004642CE" w:rsidP="00173F9D">
      <w:pPr>
        <w:tabs>
          <w:tab w:val="left" w:pos="540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CA"/>
        </w:rPr>
      </w:pPr>
    </w:p>
    <w:p w14:paraId="6262F9D8" w14:textId="5E58C2BA" w:rsidR="00173F9D" w:rsidRPr="00173F9D" w:rsidRDefault="00173F9D" w:rsidP="00173F9D">
      <w:pPr>
        <w:tabs>
          <w:tab w:val="left" w:pos="540"/>
        </w:tabs>
        <w:spacing w:before="120" w:after="120"/>
        <w:rPr>
          <w:rFonts w:ascii="Times New Roman" w:hAnsi="Times New Roman" w:cs="Times New Roman"/>
          <w:sz w:val="20"/>
          <w:szCs w:val="20"/>
          <w:lang w:val="en-CA"/>
        </w:rPr>
      </w:pPr>
      <w:r>
        <w:rPr>
          <w:rFonts w:ascii="Times New Roman" w:hAnsi="Times New Roman" w:cs="Times New Roman"/>
          <w:sz w:val="20"/>
          <w:szCs w:val="20"/>
          <w:lang w:val="en-CA"/>
        </w:rPr>
        <w:t>5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 xml:space="preserve">. What body parts are shared by the digestive system </w:t>
      </w:r>
      <w:r w:rsidRPr="00173F9D">
        <w:rPr>
          <w:rFonts w:ascii="Times New Roman" w:hAnsi="Times New Roman" w:cs="Times New Roman"/>
          <w:b/>
          <w:sz w:val="20"/>
          <w:szCs w:val="20"/>
          <w:lang w:val="en-CA"/>
        </w:rPr>
        <w:t xml:space="preserve">and 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>the respiratory system?</w:t>
      </w:r>
    </w:p>
    <w:p w14:paraId="13A295FB" w14:textId="0324F9D7" w:rsidR="2C67E869" w:rsidRDefault="00173F9D" w:rsidP="00173F9D">
      <w:pPr>
        <w:tabs>
          <w:tab w:val="left" w:pos="540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  <w:lang w:val="en-CA"/>
        </w:rPr>
      </w:pP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  <w:t>_________________________________________________________</w:t>
      </w:r>
      <w:r w:rsidRPr="00173F9D">
        <w:rPr>
          <w:rFonts w:ascii="Times New Roman" w:hAnsi="Times New Roman" w:cs="Times New Roman"/>
          <w:sz w:val="20"/>
          <w:szCs w:val="20"/>
          <w:lang w:val="en-CA"/>
        </w:rPr>
        <w:tab/>
      </w:r>
    </w:p>
    <w:p w14:paraId="7BD7CA5F" w14:textId="0844353C" w:rsidR="00173F9D" w:rsidRPr="00173F9D" w:rsidRDefault="00173F9D" w:rsidP="00173F9D">
      <w:pPr>
        <w:tabs>
          <w:tab w:val="left" w:pos="360"/>
        </w:tabs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CA"/>
        </w:rPr>
        <w:t xml:space="preserve">6. </w:t>
      </w:r>
      <w:r w:rsidRPr="00173F9D">
        <w:rPr>
          <w:rFonts w:ascii="Times New Roman" w:hAnsi="Times New Roman" w:cs="Times New Roman"/>
          <w:sz w:val="20"/>
          <w:szCs w:val="20"/>
        </w:rPr>
        <w:t xml:space="preserve">What defense do we have against foreign particles like pollen, dust and pollution? </w:t>
      </w:r>
    </w:p>
    <w:p w14:paraId="1B029AA3" w14:textId="77777777" w:rsidR="004642CE" w:rsidRDefault="004642CE" w:rsidP="00173F9D">
      <w:pPr>
        <w:tabs>
          <w:tab w:val="left" w:pos="360"/>
        </w:tabs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F31E74" w14:textId="77777777" w:rsidR="004642CE" w:rsidRDefault="004642CE" w:rsidP="00173F9D">
      <w:pPr>
        <w:tabs>
          <w:tab w:val="left" w:pos="360"/>
        </w:tabs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5D49EE" w14:textId="77777777" w:rsidR="00AA2EB4" w:rsidRDefault="00AA2EB4" w:rsidP="00173F9D">
      <w:pPr>
        <w:tabs>
          <w:tab w:val="left" w:pos="360"/>
        </w:tabs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0EA2B18" w14:textId="77777777" w:rsidR="00AA2EB4" w:rsidRDefault="00AA2EB4" w:rsidP="00173F9D">
      <w:pPr>
        <w:tabs>
          <w:tab w:val="left" w:pos="360"/>
        </w:tabs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60E6216" w14:textId="7AA46265" w:rsidR="00173F9D" w:rsidRPr="00173F9D" w:rsidRDefault="00173F9D" w:rsidP="00173F9D">
      <w:pPr>
        <w:tabs>
          <w:tab w:val="left" w:pos="360"/>
        </w:tabs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7.</w:t>
      </w:r>
      <w:r w:rsidRPr="00173F9D">
        <w:rPr>
          <w:rFonts w:ascii="Times New Roman" w:hAnsi="Times New Roman" w:cs="Times New Roman"/>
          <w:sz w:val="20"/>
          <w:szCs w:val="20"/>
        </w:rPr>
        <w:t xml:space="preserve"> Give the definition of a flu</w:t>
      </w:r>
      <w:r>
        <w:rPr>
          <w:rFonts w:ascii="Times New Roman" w:hAnsi="Times New Roman" w:cs="Times New Roman"/>
          <w:sz w:val="20"/>
          <w:szCs w:val="20"/>
        </w:rPr>
        <w:t>id. What substances are fluids?</w:t>
      </w:r>
    </w:p>
    <w:p w14:paraId="02E42DAC" w14:textId="77777777" w:rsidR="004642CE" w:rsidRDefault="004642CE" w:rsidP="00173F9D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6B8D7AF" w14:textId="77777777" w:rsidR="004642CE" w:rsidRDefault="004642CE" w:rsidP="00173F9D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C3710E4" w14:textId="77777777" w:rsidR="004642CE" w:rsidRDefault="004642CE" w:rsidP="00173F9D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8387E4E" w14:textId="0F5FBF4B" w:rsidR="00173F9D" w:rsidRPr="00173F9D" w:rsidRDefault="00173F9D" w:rsidP="00173F9D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8.</w:t>
      </w:r>
      <w:r w:rsidRPr="00173F9D">
        <w:rPr>
          <w:rFonts w:ascii="Times New Roman" w:hAnsi="Times New Roman" w:cs="Times New Roman"/>
          <w:sz w:val="20"/>
          <w:szCs w:val="20"/>
        </w:rPr>
        <w:t xml:space="preserve"> What fluids are incompressible? Explain incompressibility is using the particle theory of matter.</w:t>
      </w:r>
    </w:p>
    <w:p w14:paraId="678FF420" w14:textId="77777777" w:rsidR="004642CE" w:rsidRDefault="004642CE" w:rsidP="00173F9D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895638B" w14:textId="77777777" w:rsidR="004642CE" w:rsidRDefault="004642CE" w:rsidP="00173F9D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6187EE6" w14:textId="77777777" w:rsidR="004642CE" w:rsidRDefault="004642CE" w:rsidP="00173F9D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4C90842" w14:textId="77777777" w:rsidR="004642CE" w:rsidRDefault="004642CE" w:rsidP="00173F9D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4EA97E" w14:textId="77777777" w:rsidR="004642CE" w:rsidRDefault="004642CE" w:rsidP="00173F9D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2840678" w14:textId="77777777" w:rsidR="00AA2EB4" w:rsidRDefault="00AA2EB4" w:rsidP="00173F9D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A34706" w14:textId="673A6ACC" w:rsidR="00173F9D" w:rsidRPr="00173F9D" w:rsidRDefault="00173F9D" w:rsidP="00173F9D">
      <w:pPr>
        <w:suppressAutoHyphens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9.</w:t>
      </w:r>
      <w:r w:rsidRPr="00173F9D">
        <w:rPr>
          <w:rFonts w:ascii="Times New Roman" w:hAnsi="Times New Roman" w:cs="Times New Roman"/>
          <w:sz w:val="20"/>
          <w:szCs w:val="20"/>
        </w:rPr>
        <w:t xml:space="preserve"> What fluids are compressible? Explain compressibility using the particle theory of matter. </w:t>
      </w:r>
    </w:p>
    <w:p w14:paraId="57C8EE42" w14:textId="77777777" w:rsidR="004642CE" w:rsidRDefault="004642CE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2694F9D" w14:textId="77777777" w:rsidR="004642CE" w:rsidRDefault="004642CE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D201A9F" w14:textId="77777777" w:rsidR="004642CE" w:rsidRDefault="004642CE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3A9FE68" w14:textId="77777777" w:rsidR="004642CE" w:rsidRDefault="004642CE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2EBB255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7252778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767F01A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972E731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81C2328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A7DA600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1561A20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F352C71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5F6DDB0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B91C1E8" w14:textId="77777777" w:rsidR="004642CE" w:rsidRDefault="004642CE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1E2172" w14:textId="77777777" w:rsidR="00A81AB3" w:rsidRDefault="00A81AB3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079E3C0" w14:textId="1C325EFC" w:rsidR="00173F9D" w:rsidRPr="00A6265A" w:rsidRDefault="00A6265A" w:rsidP="00A6265A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265A">
        <w:rPr>
          <w:rFonts w:ascii="Times New Roman" w:hAnsi="Times New Roman" w:cs="Times New Roman"/>
          <w:sz w:val="20"/>
          <w:szCs w:val="20"/>
        </w:rPr>
        <w:lastRenderedPageBreak/>
        <w:t>10. Label</w:t>
      </w:r>
      <w:r w:rsidR="00173F9D" w:rsidRPr="00A6265A">
        <w:rPr>
          <w:rFonts w:ascii="Times New Roman" w:hAnsi="Times New Roman" w:cs="Times New Roman"/>
          <w:sz w:val="20"/>
          <w:szCs w:val="20"/>
        </w:rPr>
        <w:t xml:space="preserve"> the diagram below:</w:t>
      </w:r>
    </w:p>
    <w:p w14:paraId="1F230D00" w14:textId="5372A8B6" w:rsidR="00173F9D" w:rsidRDefault="009C1D18" w:rsidP="00173F9D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0BF2CAD" wp14:editId="77BA1E70">
                <wp:simplePos x="0" y="0"/>
                <wp:positionH relativeFrom="column">
                  <wp:posOffset>797056</wp:posOffset>
                </wp:positionH>
                <wp:positionV relativeFrom="paragraph">
                  <wp:posOffset>66958</wp:posOffset>
                </wp:positionV>
                <wp:extent cx="4050565" cy="3429000"/>
                <wp:effectExtent l="0" t="0" r="2667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0565" cy="3429000"/>
                          <a:chOff x="0" y="0"/>
                          <a:chExt cx="4050565" cy="3429000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Respiratory System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422" y="0"/>
                            <a:ext cx="311912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521435" y="612119"/>
                            <a:ext cx="702310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576946" y="770817"/>
                            <a:ext cx="944628" cy="2262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629845" y="1005085"/>
                            <a:ext cx="944628" cy="2262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697858" y="1239352"/>
                            <a:ext cx="944245" cy="226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826327" y="1473620"/>
                            <a:ext cx="944245" cy="226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12119" y="1360265"/>
                            <a:ext cx="944628" cy="2262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1896814"/>
                            <a:ext cx="944628" cy="2262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105937" y="2637402"/>
                            <a:ext cx="944628" cy="2262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231795" y="2743200"/>
                            <a:ext cx="944628" cy="2262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AF4E7" id="Group 20" o:spid="_x0000_s1026" style="position:absolute;margin-left:62.75pt;margin-top:5.25pt;width:318.95pt;height:270pt;z-index:251677696" coordsize="40505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Respiratory System" style="position:absolute;left:4534;width:31191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60TDDAAAA2gAAAA8AAABkcnMvZG93bnJldi54bWxEj0FrwkAUhO9C/8PyhN7qRg9qUzfBBqRK&#10;QWnaen5kn0kw+zZk1yT9991CweMwM98wm3Q0jeipc7VlBfNZBIK4sLrmUsHX5+5pDcJ5ZI2NZVLw&#10;Qw7S5GGywVjbgT+oz30pAoRdjAoq79tYSldUZNDNbEscvIvtDPogu1LqDocAN41cRNFSGqw5LFTY&#10;UlZRcc1vRoExtBpex/fzd5a99Vv/HJ2Oh6tSj9Nx+wLC0+jv4f/2XitYwt+VcAN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rRMMMAAADaAAAADwAAAAAAAAAAAAAAAACf&#10;AgAAZHJzL2Rvd25yZXYueG1sUEsFBgAAAAAEAAQA9wAAAI8DAAAAAA==&#10;">
                  <v:imagedata r:id="rId7" o:title="Respiratory System"/>
                  <v:path arrowok="t"/>
                </v:shape>
                <v:rect id="Rectangle 7" o:spid="_x0000_s1028" style="position:absolute;left:5214;top:6121;width:7023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bQsIA&#10;AADaAAAADwAAAGRycy9kb3ducmV2LnhtbESPzW7CMBCE70i8g7VIvYFDDlAFTFRa9Qdu0MJ5FS9J&#10;1Ow6il1I+/QYqRLH0cx8o1nmPTfqTJ2vnRiYThJQJIWztZQGvj5fx4+gfECx2DghA7/kIV8NB0vM&#10;rLvIjs77UKoIEZ+hgSqENtPaFxUx+olrSaJ3ch1jiLIrte3wEuHc6DRJZpqxlrhQYUvPFRXf+x82&#10;wFtZt4f3BDmdbf48F2/zl/pozMOof1qACtSHe/i//WENzOF2Jd4A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RtCwgAAANoAAAAPAAAAAAAAAAAAAAAAAJgCAABkcnMvZG93&#10;bnJldi54bWxQSwUGAAAAAAQABAD1AAAAhwMAAAAA&#10;" fillcolor="white [3212]" strokecolor="black [3213]" strokeweight="1pt"/>
                <v:rect id="Rectangle 8" o:spid="_x0000_s1029" style="position:absolute;left:25769;top:7708;width:9446;height:2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PML4A&#10;AADaAAAADwAAAGRycy9kb3ducmV2LnhtbERPyW7CMBC9V+IfrEHiVhw40CpgEItKlxthOY/iIYnI&#10;jKPYhZSvx4dKHJ/ePlt0XKsrtb5yYmA0TECR5M5WUhg47D9e30H5gGKxdkIG/sjDYt57mWFq3U12&#10;dM1CoWKI+BQNlCE0qdY+L4nRD11DErmzaxlDhG2hbYu3GM61HifJRDNWEhtKbGhdUn7JftkA/8iq&#10;OX4myOPJ991zvn3bVCdjBv1uOQUVqAtP8b/7yxqIW+OVeAP0/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+yjzC+AAAA2gAAAA8AAAAAAAAAAAAAAAAAmAIAAGRycy9kb3ducmV2&#10;LnhtbFBLBQYAAAAABAAEAPUAAACDAwAAAAA=&#10;" fillcolor="white [3212]" strokecolor="black [3213]" strokeweight="1pt"/>
                <v:rect id="Rectangle 9" o:spid="_x0000_s1030" style="position:absolute;left:26298;top:10050;width:9446;height:2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qq8IA&#10;AADaAAAADwAAAGRycy9kb3ducmV2LnhtbESPzW7CMBCE70i8g7VIvYFTDkBTDCog2sKN9Oe8irdJ&#10;1Ow6il0IfXqMhMRxNDPfaObLjmt1pNZXTgw8jhJQJLmzlRQGPj+2wxkoH1As1k7IwJk8LBf93hxT&#10;605yoGMWChUh4lM0UIbQpFr7vCRGP3INSfR+XMsYomwLbVs8RTjXepwkE81YSVwosaF1Sflv9scG&#10;eC+r5ustQR5Pdv+e89fppvo25mHQvTyDCtSFe/jWfrcGnuB6Jd4Av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iqrwgAAANoAAAAPAAAAAAAAAAAAAAAAAJgCAABkcnMvZG93&#10;bnJldi54bWxQSwUGAAAAAAQABAD1AAAAhwMAAAAA&#10;" fillcolor="white [3212]" strokecolor="black [3213]" strokeweight="1pt"/>
                <v:rect id="Rectangle 10" o:spid="_x0000_s1031" style="position:absolute;left:26978;top:12393;width:9443;height:2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948MA&#10;AADbAAAADwAAAGRycy9kb3ducmV2LnhtbESPQU/CQBCF7yb8h82QeJOtHMAUFqIQBLyJ4nnSHdvG&#10;zmzTXaD4650DibeZvDfvfTNf9tyYM3WxDuLgcZSBISmCr6V08PmxeXgCExOKxyYIObhShOVicDfH&#10;3IeLvNP5kEqjIRJzdFCl1ObWxqIixjgKLYlq36FjTLp2pfUdXjScGzvOsollrEUbKmxpVVHxczix&#10;A36Tl/a4zZDHk/1v5OJ1uq6/nLsf9s8zMIn69G++Xe+84iu9/qID2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H948MAAADbAAAADwAAAAAAAAAAAAAAAACYAgAAZHJzL2Rv&#10;d25yZXYueG1sUEsFBgAAAAAEAAQA9QAAAIgDAAAAAA==&#10;" fillcolor="white [3212]" strokecolor="black [3213]" strokeweight="1pt"/>
                <v:rect id="Rectangle 11" o:spid="_x0000_s1032" style="position:absolute;left:28263;top:14736;width:9442;height:2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YeMAA&#10;AADbAAAADwAAAGRycy9kb3ducmV2LnhtbERPS2vCQBC+C/6HZYTedBMPWlLX4APt41a1PQ/ZaRLM&#10;zIbsqqm/vlso9DYf33MWec+NulLnaycG0kkCiqRwtpbSwOm4Gz+C8gHFYuOEDHyTh3w5HCwws+4m&#10;73Q9hFLFEPEZGqhCaDOtfVERo5+4liRyX65jDBF2pbYd3mI4N3qaJDPNWEtsqLClTUXF+XBhA/wm&#10;6/bjOUGezl7vnov9fFt/GvMw6ldPoAL14V/8536xcX4Kv7/EA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1YeMAAAADbAAAADwAAAAAAAAAAAAAAAACYAgAAZHJzL2Rvd25y&#10;ZXYueG1sUEsFBgAAAAAEAAQA9QAAAIUDAAAAAA==&#10;" fillcolor="white [3212]" strokecolor="black [3213]" strokeweight="1pt"/>
                <v:rect id="Rectangle 16" o:spid="_x0000_s1033" style="position:absolute;left:6121;top:13602;width:9446;height:22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ADMAA&#10;AADbAAAADwAAAGRycy9kb3ducmV2LnhtbERPS2vCQBC+C/0PywjedKOHtKSuUis+2ptaPQ/ZaRLM&#10;zIbsqrG/vlsoeJuP7znTece1ulLrKycGxqMEFEnubCWFga/DavgCygcUi7UTMnAnD/PZU2+KmXU3&#10;2dF1HwoVQ8RnaKAMocm09nlJjH7kGpLIfbuWMUTYFtq2eIvhXOtJkqSasZLYUGJD7yXl5/2FDfCn&#10;LJrjJkGepB8/nvP187I6GTPod2+voAJ14SH+d29tnJ/C3y/xAD3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TADMAAAADbAAAADwAAAAAAAAAAAAAAAACYAgAAZHJzL2Rvd25y&#10;ZXYueG1sUEsFBgAAAAAEAAQA9QAAAIUDAAAAAA==&#10;" fillcolor="white [3212]" strokecolor="black [3213]" strokeweight="1pt"/>
                <v:rect id="Rectangle 17" o:spid="_x0000_s1034" style="position:absolute;top:18968;width:9446;height:2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hll8AA&#10;AADbAAAADwAAAGRycy9kb3ducmV2LnhtbERPS2vCQBC+F/wPywje6kYPKqmr+MBHe6vanofsNAlm&#10;ZkN21eiv7xaE3ubje8503nKlrtT40omBQT8BRZI5W0pu4HTcvE5A+YBisXJCBu7kYT7rvEwxte4m&#10;n3Q9hFzFEPEpGihCqFOtfVYQo++7miRyP65hDBE2ubYN3mI4V3qYJCPNWEpsKLCmVUHZ+XBhA/wh&#10;y/prlyAPR+8Pz9l2vC6/jel128UbqEBt+Bc/3Xsb54/h75d4gJ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hll8AAAADbAAAADwAAAAAAAAAAAAAAAACYAgAAZHJzL2Rvd25y&#10;ZXYueG1sUEsFBgAAAAAEAAQA9QAAAIUDAAAAAA==&#10;" fillcolor="white [3212]" strokecolor="black [3213]" strokeweight="1pt"/>
                <v:rect id="Rectangle 18" o:spid="_x0000_s1035" style="position:absolute;left:31059;top:26374;width:9446;height:2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x5cMA&#10;AADbAAAADwAAAGRycy9kb3ducmV2LnhtbESPQU/CQBCF7yb8h82QeJOtHMAUFqIQBLyJ4nnSHdvG&#10;zmzTXaD4650DibeZvDfvfTNf9tyYM3WxDuLgcZSBISmCr6V08PmxeXgCExOKxyYIObhShOVicDfH&#10;3IeLvNP5kEqjIRJzdFCl1ObWxqIixjgKLYlq36FjTLp2pfUdXjScGzvOsollrEUbKmxpVVHxczix&#10;A36Tl/a4zZDHk/1v5OJ1uq6/nLsf9s8zMIn69G++Xe+84ius/qID2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fx5cMAAADbAAAADwAAAAAAAAAAAAAAAACYAgAAZHJzL2Rv&#10;d25yZXYueG1sUEsFBgAAAAAEAAQA9QAAAIgDAAAAAA==&#10;" fillcolor="white [3212]" strokecolor="black [3213]" strokeweight="1pt"/>
                <v:rect id="Rectangle 19" o:spid="_x0000_s1036" style="position:absolute;left:12317;top:27432;width:9447;height:2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UfsAA&#10;AADbAAAADwAAAGRycy9kb3ducmV2LnhtbERPS2/CMAy+I/EfIiPtBuk4AOsIaIDYBje6x9lqvLZa&#10;7VRNBmW/niAhcfOn7+n5suNaHan1lRMDj6MEFEnubCWFgc+P7XAGygcUi7UTMnAmD8tFvzfH1LqT&#10;HOiYhULFEPEpGihDaFKtfV4Sox+5hiRyP65lDBG2hbYtnmI413qcJBPNWElsKLGhdUn5b/bHBngv&#10;q+brLUEeT3b/nvPX6ab6NuZh0L08gwrUhbv45n63cf4TXH+JB+jF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tUfsAAAADbAAAADwAAAAAAAAAAAAAAAACYAgAAZHJzL2Rvd25y&#10;ZXYueG1sUEsFBgAAAAAEAAQA9QAAAIUDAAAAAA==&#10;" fillcolor="white [3212]" strokecolor="black [3213]" strokeweight="1pt"/>
              </v:group>
            </w:pict>
          </mc:Fallback>
        </mc:AlternateContent>
      </w:r>
    </w:p>
    <w:p w14:paraId="1EB68115" w14:textId="361B10E8" w:rsidR="00173F9D" w:rsidRDefault="00173F9D" w:rsidP="00173F9D"/>
    <w:p w14:paraId="60BA8D1D" w14:textId="60490DE4" w:rsidR="00173F9D" w:rsidRPr="00173F9D" w:rsidRDefault="00173F9D" w:rsidP="00173F9D">
      <w:pPr>
        <w:tabs>
          <w:tab w:val="left" w:pos="540"/>
        </w:tabs>
        <w:spacing w:before="120" w:after="120" w:line="360" w:lineRule="auto"/>
        <w:rPr>
          <w:rFonts w:ascii="Times New Roman" w:hAnsi="Times New Roman" w:cs="Times New Roman"/>
          <w:sz w:val="20"/>
          <w:szCs w:val="20"/>
        </w:rPr>
      </w:pPr>
    </w:p>
    <w:p w14:paraId="1C03016B" w14:textId="329F6859" w:rsidR="00A6265A" w:rsidRDefault="00A6265A" w:rsidP="003C6EBB">
      <w:pPr>
        <w:rPr>
          <w:rFonts w:ascii="Times New Roman" w:hAnsi="Times New Roman" w:cs="Times New Roman"/>
          <w:b/>
          <w:sz w:val="24"/>
        </w:rPr>
      </w:pPr>
    </w:p>
    <w:p w14:paraId="3A5A343F" w14:textId="4FE4CBF1" w:rsidR="00A6265A" w:rsidRDefault="00A6265A" w:rsidP="003C6EBB">
      <w:pPr>
        <w:rPr>
          <w:rFonts w:ascii="Times New Roman" w:hAnsi="Times New Roman" w:cs="Times New Roman"/>
          <w:b/>
          <w:sz w:val="24"/>
        </w:rPr>
      </w:pPr>
    </w:p>
    <w:p w14:paraId="31932E94" w14:textId="110378E8" w:rsidR="00A6265A" w:rsidRDefault="00A6265A" w:rsidP="003C6EBB">
      <w:pPr>
        <w:rPr>
          <w:rFonts w:ascii="Times New Roman" w:hAnsi="Times New Roman" w:cs="Times New Roman"/>
          <w:b/>
          <w:sz w:val="24"/>
        </w:rPr>
      </w:pPr>
    </w:p>
    <w:p w14:paraId="766EA77F" w14:textId="2C4A138C" w:rsidR="00A6265A" w:rsidRDefault="00A6265A" w:rsidP="003C6EBB">
      <w:pPr>
        <w:rPr>
          <w:rFonts w:ascii="Times New Roman" w:hAnsi="Times New Roman" w:cs="Times New Roman"/>
          <w:b/>
          <w:sz w:val="24"/>
        </w:rPr>
      </w:pPr>
    </w:p>
    <w:p w14:paraId="1C73549F" w14:textId="77777777" w:rsidR="009C1D18" w:rsidRDefault="009C1D18" w:rsidP="003C6EBB">
      <w:pPr>
        <w:rPr>
          <w:rFonts w:ascii="Times New Roman" w:hAnsi="Times New Roman" w:cs="Times New Roman"/>
          <w:b/>
          <w:sz w:val="24"/>
        </w:rPr>
      </w:pPr>
    </w:p>
    <w:p w14:paraId="3FA205CB" w14:textId="77777777" w:rsidR="009C1D18" w:rsidRDefault="009C1D18" w:rsidP="003C6EBB">
      <w:pPr>
        <w:rPr>
          <w:rFonts w:ascii="Times New Roman" w:hAnsi="Times New Roman" w:cs="Times New Roman"/>
          <w:b/>
          <w:sz w:val="24"/>
        </w:rPr>
      </w:pPr>
    </w:p>
    <w:p w14:paraId="0E1CBB23" w14:textId="5E4C8095" w:rsidR="00A6265A" w:rsidRDefault="00A6265A" w:rsidP="003C6EBB">
      <w:pPr>
        <w:rPr>
          <w:rFonts w:ascii="Times New Roman" w:hAnsi="Times New Roman" w:cs="Times New Roman"/>
          <w:b/>
          <w:sz w:val="24"/>
        </w:rPr>
      </w:pPr>
    </w:p>
    <w:p w14:paraId="7F43D4E6" w14:textId="77BC1734" w:rsidR="00A6265A" w:rsidRDefault="00A6265A" w:rsidP="003C6EBB">
      <w:pPr>
        <w:rPr>
          <w:rFonts w:ascii="Times New Roman" w:hAnsi="Times New Roman" w:cs="Times New Roman"/>
          <w:b/>
          <w:sz w:val="24"/>
        </w:rPr>
      </w:pPr>
    </w:p>
    <w:p w14:paraId="08E020B4" w14:textId="77777777" w:rsidR="004642CE" w:rsidRDefault="004642CE" w:rsidP="009C1D18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4F50B66" w14:textId="2FFA57B0" w:rsidR="009C1D18" w:rsidRPr="009C1D18" w:rsidRDefault="009C1D18" w:rsidP="009C1D18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C1D18">
        <w:rPr>
          <w:rFonts w:ascii="Times New Roman" w:hAnsi="Times New Roman" w:cs="Times New Roman"/>
          <w:sz w:val="20"/>
          <w:szCs w:val="20"/>
        </w:rPr>
        <w:t>11. Below is a diagram of a lung and it components. Label the diagram using the following words:</w:t>
      </w:r>
    </w:p>
    <w:p w14:paraId="37C327BD" w14:textId="446B234B" w:rsidR="009C1D18" w:rsidRDefault="009C1D18" w:rsidP="009C1D18">
      <w:pPr>
        <w:ind w:left="36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EA9809" wp14:editId="3A2EA167">
                <wp:simplePos x="0" y="0"/>
                <wp:positionH relativeFrom="column">
                  <wp:posOffset>1258035</wp:posOffset>
                </wp:positionH>
                <wp:positionV relativeFrom="paragraph">
                  <wp:posOffset>121894</wp:posOffset>
                </wp:positionV>
                <wp:extent cx="2879226" cy="634790"/>
                <wp:effectExtent l="0" t="0" r="16510" b="1333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226" cy="63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6F578" w14:textId="77777777" w:rsidR="00CA66F7" w:rsidRDefault="00CA66F7" w:rsidP="009C1D18">
                            <w:r>
                              <w:t>Cluster of Alveoli</w:t>
                            </w:r>
                            <w:r>
                              <w:tab/>
                            </w:r>
                            <w:r>
                              <w:tab/>
                              <w:t>Alveolus</w:t>
                            </w:r>
                          </w:p>
                          <w:p w14:paraId="4D53C19A" w14:textId="77777777" w:rsidR="00CA66F7" w:rsidRDefault="00CA66F7" w:rsidP="009C1D18">
                            <w:r>
                              <w:t>Capillaries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Bronchiole</w:t>
                            </w:r>
                          </w:p>
                          <w:p w14:paraId="213715F3" w14:textId="77777777" w:rsidR="00CA66F7" w:rsidRDefault="00CA66F7" w:rsidP="009C1D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A9809" id="Text Box 22" o:spid="_x0000_s1029" type="#_x0000_t202" style="position:absolute;left:0;text-align:left;margin-left:99.05pt;margin-top:9.6pt;width:226.7pt;height:5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3JLwIAAFk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">
                <v:textbox>
                  <w:txbxContent>
                    <w:p w14:paraId="2F96F578" w14:textId="77777777" w:rsidR="00CA66F7" w:rsidRDefault="00CA66F7" w:rsidP="009C1D18">
                      <w:r>
                        <w:t>Cluster of Alveoli</w:t>
                      </w:r>
                      <w:r>
                        <w:tab/>
                      </w:r>
                      <w:r>
                        <w:tab/>
                        <w:t>Alveolus</w:t>
                      </w:r>
                    </w:p>
                    <w:p w14:paraId="4D53C19A" w14:textId="77777777" w:rsidR="00CA66F7" w:rsidRDefault="00CA66F7" w:rsidP="009C1D18">
                      <w:r>
                        <w:t>Capillaries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Bronchiole</w:t>
                      </w:r>
                    </w:p>
                    <w:p w14:paraId="213715F3" w14:textId="77777777" w:rsidR="00CA66F7" w:rsidRDefault="00CA66F7" w:rsidP="009C1D18"/>
                  </w:txbxContent>
                </v:textbox>
              </v:shape>
            </w:pict>
          </mc:Fallback>
        </mc:AlternateContent>
      </w:r>
    </w:p>
    <w:p w14:paraId="54D855C6" w14:textId="77777777" w:rsidR="009C1D18" w:rsidRDefault="009C1D18" w:rsidP="009C1D18">
      <w:pPr>
        <w:ind w:left="360"/>
      </w:pPr>
    </w:p>
    <w:p w14:paraId="0A5F7E26" w14:textId="77777777" w:rsidR="009C1D18" w:rsidRDefault="009C1D18" w:rsidP="009C1D18">
      <w:pPr>
        <w:ind w:left="360"/>
      </w:pPr>
    </w:p>
    <w:p w14:paraId="5761AECB" w14:textId="15E7E963" w:rsidR="009C1D18" w:rsidRDefault="009C1D18" w:rsidP="009C1D18">
      <w:pPr>
        <w:ind w:left="360"/>
        <w:jc w:val="center"/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CF13E3F" wp14:editId="31CEEBFA">
                <wp:simplePos x="0" y="0"/>
                <wp:positionH relativeFrom="column">
                  <wp:posOffset>857512</wp:posOffset>
                </wp:positionH>
                <wp:positionV relativeFrom="paragraph">
                  <wp:posOffset>6828</wp:posOffset>
                </wp:positionV>
                <wp:extent cx="3347720" cy="3513455"/>
                <wp:effectExtent l="0" t="0" r="508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7720" cy="3513455"/>
                          <a:chOff x="0" y="0"/>
                          <a:chExt cx="3347720" cy="351345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1"/>
                          <a:stretch/>
                        </pic:blipFill>
                        <pic:spPr bwMode="auto">
                          <a:xfrm>
                            <a:off x="0" y="0"/>
                            <a:ext cx="3347720" cy="35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65019" y="967299"/>
                            <a:ext cx="830905" cy="354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98242" y="2010168"/>
                            <a:ext cx="830905" cy="354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5637" y="3083266"/>
                            <a:ext cx="830905" cy="354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51663" y="1390492"/>
                            <a:ext cx="830905" cy="3549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CA661" id="Group 27" o:spid="_x0000_s1026" style="position:absolute;margin-left:67.5pt;margin-top:.55pt;width:263.6pt;height:276.65pt;z-index:251688960" coordsize="33477,35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">
                <v:shape id="Picture 21" o:spid="_x0000_s1027" type="#_x0000_t75" style="position:absolute;width:33477;height:35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R+VfAAAAA2wAAAA8AAABkcnMvZG93bnJldi54bWxEj9GKwjAURN8X/IdwBd+2aQVFuqZFBNG3&#10;RXc/4NJcm7LNTWiirX+/EQQfh5k5w2zryfbiTkPoHCsoshwEceN0x62C35/D5wZEiMgae8ek4EEB&#10;6mr2scVSu5HPdL/EViQIhxIVmBh9KWVoDFkMmfPEybu6wWJMcmilHnBMcNvLZZ6vpcWO04JBT3tD&#10;zd/lZhVY34zf/nELfTAbPRXX9XF1QKUW82n3BSLSFN/hV/ukFSwLeH5JP0BW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xH5V8AAAADbAAAADwAAAAAAAAAAAAAAAACfAgAA&#10;ZHJzL2Rvd25yZXYueG1sUEsFBgAAAAAEAAQA9wAAAIwDAAAAAA==&#10;">
                  <v:imagedata r:id="rId9" o:title="" cropbottom="1652f"/>
                  <v:path arrowok="t"/>
                </v:shape>
                <v:rect id="Rectangle 23" o:spid="_x0000_s1028" style="position:absolute;left:6650;top:9672;width:8309;height:3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+pKcMA&#10;AADbAAAADwAAAGRycy9kb3ducmV2LnhtbESPX2vCQBDE3wW/w7FC3/RiClaip6ilf/RNbX1ectsk&#10;NLsXcldN++m9guDjMDO/YebLjmt1ptZXTgyMRwkoktzZSgoDH8eX4RSUDygWaydk4Jc8LBf93hwz&#10;6y6yp/MhFCpCxGdooAyhybT2eUmMfuQakuh9uZYxRNkW2rZ4iXCudZokE81YSVwosaFNSfn34YcN&#10;8E7WzedbgpxOtn+e89en5+pkzMOgW81ABerCPXxrv1sD6SP8f4k/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+pKcMAAADbAAAADwAAAAAAAAAAAAAAAACYAgAAZHJzL2Rv&#10;d25yZXYueG1sUEsFBgAAAAAEAAQA9QAAAIgDAAAAAA==&#10;" fillcolor="white [3212]" strokecolor="black [3213]" strokeweight="1pt"/>
                <v:rect id="Rectangle 24" o:spid="_x0000_s1029" style="position:absolute;left:982;top:20101;width:8309;height:3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xXcMA&#10;AADbAAAADwAAAGRycy9kb3ducmV2LnhtbESPX2vCQBDE3wW/w7FC3/RiKFaip6ilf/RNbX1ectsk&#10;NLsXcldN++m9guDjMDO/YebLjmt1ptZXTgyMRwkoktzZSgoDH8eX4RSUDygWaydk4Jc8LBf93hwz&#10;6y6yp/MhFCpCxGdooAyhybT2eUmMfuQakuh9uZYxRNkW2rZ4iXCudZokE81YSVwosaFNSfn34YcN&#10;8E7WzedbgpxOtn+e89en5+pkzMOgW81ABerCPXxrv1sD6SP8f4k/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YxXcMAAADbAAAADwAAAAAAAAAAAAAAAACYAgAAZHJzL2Rv&#10;d25yZXYueG1sUEsFBgAAAAAEAAQA9QAAAIgDAAAAAA==&#10;" fillcolor="white [3212]" strokecolor="black [3213]" strokeweight="1pt"/>
                <v:rect id="Rectangle 25" o:spid="_x0000_s1030" style="position:absolute;left:4156;top:30832;width:8309;height:3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UxsMA&#10;AADbAAAADwAAAGRycy9kb3ducmV2LnhtbESPX2vCQBDE3wW/w7FC3/RioFaip6ilf/RNbX1ectsk&#10;NLsXcldN++m9guDjMDO/YebLjmt1ptZXTgyMRwkoktzZSgoDH8eX4RSUDygWaydk4Jc8LBf93hwz&#10;6y6yp/MhFCpCxGdooAyhybT2eUmMfuQakuh9uZYxRNkW2rZ4iXCudZokE81YSVwosaFNSfn34YcN&#10;8E7WzedbgpxOtn+e89en5+pkzMOgW81ABerCPXxrv1sD6SP8f4k/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qUxsMAAADbAAAADwAAAAAAAAAAAAAAAACYAgAAZHJzL2Rv&#10;d25yZXYueG1sUEsFBgAAAAAEAAQA9QAAAIgDAAAAAA==&#10;" fillcolor="white [3212]" strokecolor="black [3213]" strokeweight="1pt"/>
                <v:rect id="Rectangle 26" o:spid="_x0000_s1031" style="position:absolute;left:5516;top:13904;width:8309;height:3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KscMA&#10;AADbAAAADwAAAGRycy9kb3ducmV2LnhtbESPQWvCQBSE70L/w/IKvemmOcSSuoptqbXe1Or5kX0m&#10;oXlvQ3bV6K/vCgWPw8x8w0xmPTfqRJ2vnRh4HiWgSApnaykN/Gw/hy+gfECx2DghAxfyMJs+DCaY&#10;W3eWNZ02oVQRIj5HA1UIba61Lypi9CPXkkTv4DrGEGVXatvhOcK50WmSZJqxlrhQYUvvFRW/myMb&#10;4JW8tbuvBDnNvq+ei8X4o94b8/TYz19BBerDPfzfXloDaQa3L/EH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gKscMAAADbAAAADwAAAAAAAAAAAAAAAACYAgAAZHJzL2Rv&#10;d25yZXYueG1sUEsFBgAAAAAEAAQA9QAAAIgDAAAAAA==&#10;" fillcolor="white [3212]" strokecolor="black [3213]" strokeweight="1pt"/>
              </v:group>
            </w:pict>
          </mc:Fallback>
        </mc:AlternateContent>
      </w:r>
    </w:p>
    <w:p w14:paraId="0C773CE4" w14:textId="765F0217" w:rsidR="009C1D18" w:rsidRDefault="009C1D18" w:rsidP="009C1D18">
      <w:pPr>
        <w:ind w:left="360"/>
        <w:jc w:val="center"/>
      </w:pPr>
    </w:p>
    <w:p w14:paraId="5567BC6F" w14:textId="77777777" w:rsidR="009C1D18" w:rsidRDefault="009C1D18" w:rsidP="009C1D18">
      <w:pPr>
        <w:ind w:left="360"/>
        <w:jc w:val="center"/>
      </w:pPr>
    </w:p>
    <w:p w14:paraId="684B7BAE" w14:textId="048C077A" w:rsidR="00A6265A" w:rsidRDefault="00A6265A" w:rsidP="003C6EBB">
      <w:pPr>
        <w:rPr>
          <w:rFonts w:ascii="Times New Roman" w:hAnsi="Times New Roman" w:cs="Times New Roman"/>
          <w:b/>
          <w:sz w:val="24"/>
        </w:rPr>
      </w:pPr>
    </w:p>
    <w:p w14:paraId="32D4B36E" w14:textId="2AEE9898" w:rsidR="00A6265A" w:rsidRDefault="00A6265A" w:rsidP="003C6EBB">
      <w:pPr>
        <w:rPr>
          <w:rFonts w:ascii="Times New Roman" w:hAnsi="Times New Roman" w:cs="Times New Roman"/>
          <w:b/>
          <w:sz w:val="24"/>
        </w:rPr>
      </w:pPr>
    </w:p>
    <w:p w14:paraId="35544380" w14:textId="3C5597A7" w:rsidR="009C1D18" w:rsidRDefault="009C1D18" w:rsidP="003C6EBB">
      <w:pPr>
        <w:rPr>
          <w:rFonts w:ascii="Times New Roman" w:hAnsi="Times New Roman" w:cs="Times New Roman"/>
          <w:b/>
          <w:sz w:val="24"/>
        </w:rPr>
      </w:pPr>
    </w:p>
    <w:p w14:paraId="7CAE49C2" w14:textId="1B16F13D" w:rsidR="009C1D18" w:rsidRDefault="009C1D18" w:rsidP="003C6EBB">
      <w:pPr>
        <w:rPr>
          <w:rFonts w:ascii="Times New Roman" w:hAnsi="Times New Roman" w:cs="Times New Roman"/>
          <w:b/>
          <w:sz w:val="24"/>
        </w:rPr>
      </w:pPr>
    </w:p>
    <w:p w14:paraId="45508386" w14:textId="23DCF9BB" w:rsidR="009C1D18" w:rsidRDefault="009C1D18" w:rsidP="003C6EBB">
      <w:pPr>
        <w:rPr>
          <w:rFonts w:ascii="Times New Roman" w:hAnsi="Times New Roman" w:cs="Times New Roman"/>
          <w:b/>
          <w:sz w:val="24"/>
        </w:rPr>
      </w:pPr>
    </w:p>
    <w:p w14:paraId="3CD282D2" w14:textId="5CCB1E66" w:rsidR="009C1D18" w:rsidRDefault="009C1D18" w:rsidP="003C6EBB">
      <w:pPr>
        <w:rPr>
          <w:rFonts w:ascii="Times New Roman" w:hAnsi="Times New Roman" w:cs="Times New Roman"/>
          <w:b/>
          <w:sz w:val="24"/>
        </w:rPr>
      </w:pPr>
    </w:p>
    <w:p w14:paraId="72F195A4" w14:textId="28756D5F" w:rsidR="009C1D18" w:rsidRDefault="009C1D18" w:rsidP="003C6EBB">
      <w:pPr>
        <w:rPr>
          <w:rFonts w:ascii="Times New Roman" w:hAnsi="Times New Roman" w:cs="Times New Roman"/>
          <w:b/>
          <w:sz w:val="24"/>
        </w:rPr>
      </w:pPr>
    </w:p>
    <w:p w14:paraId="3906AF3D" w14:textId="77777777" w:rsidR="009C1D18" w:rsidRDefault="009C1D18" w:rsidP="003C6EBB">
      <w:pPr>
        <w:rPr>
          <w:rFonts w:ascii="Times New Roman" w:hAnsi="Times New Roman" w:cs="Times New Roman"/>
          <w:b/>
          <w:sz w:val="24"/>
        </w:rPr>
      </w:pPr>
    </w:p>
    <w:p w14:paraId="35F5BAF4" w14:textId="77777777" w:rsidR="00A81AB3" w:rsidRDefault="00A81AB3" w:rsidP="004642CE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F11E063" w14:textId="77777777" w:rsidR="00A81AB3" w:rsidRDefault="00A81AB3" w:rsidP="004642CE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BD9F3DB" w14:textId="77777777" w:rsidR="00A81AB3" w:rsidRDefault="00A81AB3" w:rsidP="004642CE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36CF3BF" w14:textId="77777777" w:rsidR="00A81AB3" w:rsidRDefault="00A81AB3" w:rsidP="004642CE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5CFC267" w14:textId="77777777" w:rsidR="00A81AB3" w:rsidRDefault="00A81AB3" w:rsidP="004642CE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03224D1" w14:textId="77777777" w:rsidR="004642CE" w:rsidRDefault="004642CE" w:rsidP="004642CE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lastRenderedPageBreak/>
        <w:t>12. Place</w:t>
      </w:r>
      <w:r w:rsidR="009C1D18" w:rsidRPr="004642CE">
        <w:rPr>
          <w:rFonts w:ascii="Times New Roman" w:hAnsi="Times New Roman" w:cs="Times New Roman"/>
          <w:sz w:val="20"/>
          <w:szCs w:val="20"/>
        </w:rPr>
        <w:t xml:space="preserve"> the following statements below in the order that they occur during inspiration:</w:t>
      </w:r>
    </w:p>
    <w:p w14:paraId="749936F1" w14:textId="77777777" w:rsidR="004642CE" w:rsidRDefault="004642CE" w:rsidP="004642CE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FB54B4B" w14:textId="77777777" w:rsidR="009C1D18" w:rsidRPr="004642CE" w:rsidRDefault="009C1D18" w:rsidP="009C1D18">
      <w:pPr>
        <w:numPr>
          <w:ilvl w:val="0"/>
          <w:numId w:val="30"/>
        </w:num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the molecule enters the alveolus</w:t>
      </w:r>
    </w:p>
    <w:p w14:paraId="691687C3" w14:textId="77777777" w:rsidR="009C1D18" w:rsidRPr="004642CE" w:rsidRDefault="009C1D18" w:rsidP="009C1D18">
      <w:pPr>
        <w:numPr>
          <w:ilvl w:val="0"/>
          <w:numId w:val="30"/>
        </w:num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the molecule crosses the trachea</w:t>
      </w:r>
    </w:p>
    <w:p w14:paraId="20632613" w14:textId="77777777" w:rsidR="009C1D18" w:rsidRPr="004642CE" w:rsidRDefault="009C1D18" w:rsidP="009C1D18">
      <w:pPr>
        <w:numPr>
          <w:ilvl w:val="0"/>
          <w:numId w:val="30"/>
        </w:num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the molecule crosses the pharynx</w:t>
      </w:r>
    </w:p>
    <w:p w14:paraId="16B85F67" w14:textId="77777777" w:rsidR="009C1D18" w:rsidRPr="004642CE" w:rsidRDefault="009C1D18" w:rsidP="009C1D18">
      <w:pPr>
        <w:numPr>
          <w:ilvl w:val="0"/>
          <w:numId w:val="30"/>
        </w:num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the molecule enters a bronchiole</w:t>
      </w:r>
    </w:p>
    <w:p w14:paraId="3A30A43F" w14:textId="77777777" w:rsidR="009C1D18" w:rsidRPr="004642CE" w:rsidRDefault="009C1D18" w:rsidP="009C1D18">
      <w:pPr>
        <w:numPr>
          <w:ilvl w:val="0"/>
          <w:numId w:val="30"/>
        </w:num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the molecule enters the nasal cavity</w:t>
      </w:r>
    </w:p>
    <w:p w14:paraId="29EB7CB0" w14:textId="1970D9CC" w:rsidR="009C1D18" w:rsidRDefault="009C1D18" w:rsidP="004553A7">
      <w:pPr>
        <w:numPr>
          <w:ilvl w:val="0"/>
          <w:numId w:val="30"/>
        </w:num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the molecule crosses the larynx</w:t>
      </w:r>
    </w:p>
    <w:p w14:paraId="38FA328D" w14:textId="5F38569A" w:rsidR="004642CE" w:rsidRPr="004642CE" w:rsidRDefault="004642CE" w:rsidP="004642CE">
      <w:pPr>
        <w:pStyle w:val="ListParagraph"/>
        <w:numPr>
          <w:ilvl w:val="0"/>
          <w:numId w:val="30"/>
        </w:num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the molecule enters on</w:t>
      </w:r>
      <w:r w:rsidR="00BD340F">
        <w:rPr>
          <w:rFonts w:ascii="Times New Roman" w:hAnsi="Times New Roman" w:cs="Times New Roman"/>
          <w:sz w:val="20"/>
          <w:szCs w:val="20"/>
        </w:rPr>
        <w:t>e</w:t>
      </w:r>
      <w:r w:rsidRPr="004642CE">
        <w:rPr>
          <w:rFonts w:ascii="Times New Roman" w:hAnsi="Times New Roman" w:cs="Times New Roman"/>
          <w:sz w:val="20"/>
          <w:szCs w:val="20"/>
        </w:rPr>
        <w:t xml:space="preserve"> of the bronchi</w:t>
      </w:r>
    </w:p>
    <w:p w14:paraId="34DDB875" w14:textId="77777777" w:rsidR="004642CE" w:rsidRDefault="004642CE" w:rsidP="004642CE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19602514" w14:textId="77777777" w:rsidR="004642CE" w:rsidRPr="004642CE" w:rsidRDefault="004642CE" w:rsidP="004642CE">
      <w:pPr>
        <w:suppressAutoHyphens w:val="0"/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4A1B3F68" w14:textId="77777777" w:rsidR="009C1D18" w:rsidRPr="004642CE" w:rsidRDefault="009C1D18" w:rsidP="009C1D18">
      <w:pPr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 xml:space="preserve">                     _____ </w:t>
      </w:r>
      <w:r w:rsidRPr="004642CE">
        <w:rPr>
          <w:rFonts w:ascii="Times New Roman" w:hAnsi="Times New Roman" w:cs="Times New Roman"/>
          <w:sz w:val="20"/>
          <w:szCs w:val="20"/>
        </w:rPr>
        <w:sym w:font="Wingdings" w:char="F0E0"/>
      </w:r>
      <w:r w:rsidRPr="004642CE">
        <w:rPr>
          <w:rFonts w:ascii="Times New Roman" w:hAnsi="Times New Roman" w:cs="Times New Roman"/>
          <w:sz w:val="20"/>
          <w:szCs w:val="20"/>
        </w:rPr>
        <w:t xml:space="preserve"> _____ </w:t>
      </w:r>
      <w:r w:rsidRPr="004642CE">
        <w:rPr>
          <w:rFonts w:ascii="Times New Roman" w:hAnsi="Times New Roman" w:cs="Times New Roman"/>
          <w:sz w:val="20"/>
          <w:szCs w:val="20"/>
        </w:rPr>
        <w:sym w:font="Wingdings" w:char="F0E0"/>
      </w:r>
      <w:r w:rsidRPr="004642CE">
        <w:rPr>
          <w:rFonts w:ascii="Times New Roman" w:hAnsi="Times New Roman" w:cs="Times New Roman"/>
          <w:sz w:val="20"/>
          <w:szCs w:val="20"/>
        </w:rPr>
        <w:t xml:space="preserve"> _____ </w:t>
      </w:r>
      <w:r w:rsidRPr="004642CE">
        <w:rPr>
          <w:rFonts w:ascii="Times New Roman" w:hAnsi="Times New Roman" w:cs="Times New Roman"/>
          <w:sz w:val="20"/>
          <w:szCs w:val="20"/>
        </w:rPr>
        <w:sym w:font="Wingdings" w:char="F0E0"/>
      </w:r>
      <w:r w:rsidRPr="004642CE">
        <w:rPr>
          <w:rFonts w:ascii="Times New Roman" w:hAnsi="Times New Roman" w:cs="Times New Roman"/>
          <w:sz w:val="20"/>
          <w:szCs w:val="20"/>
        </w:rPr>
        <w:t xml:space="preserve"> _____ </w:t>
      </w:r>
      <w:r w:rsidRPr="004642CE">
        <w:rPr>
          <w:rFonts w:ascii="Times New Roman" w:hAnsi="Times New Roman" w:cs="Times New Roman"/>
          <w:sz w:val="20"/>
          <w:szCs w:val="20"/>
        </w:rPr>
        <w:sym w:font="Wingdings" w:char="F0E0"/>
      </w:r>
      <w:r w:rsidRPr="004642CE">
        <w:rPr>
          <w:rFonts w:ascii="Times New Roman" w:hAnsi="Times New Roman" w:cs="Times New Roman"/>
          <w:sz w:val="20"/>
          <w:szCs w:val="20"/>
        </w:rPr>
        <w:t xml:space="preserve"> _____ </w:t>
      </w:r>
      <w:r w:rsidRPr="004642CE">
        <w:rPr>
          <w:rFonts w:ascii="Times New Roman" w:hAnsi="Times New Roman" w:cs="Times New Roman"/>
          <w:sz w:val="20"/>
          <w:szCs w:val="20"/>
        </w:rPr>
        <w:sym w:font="Wingdings" w:char="F0E0"/>
      </w:r>
      <w:r w:rsidRPr="004642CE">
        <w:rPr>
          <w:rFonts w:ascii="Times New Roman" w:hAnsi="Times New Roman" w:cs="Times New Roman"/>
          <w:sz w:val="20"/>
          <w:szCs w:val="20"/>
        </w:rPr>
        <w:t xml:space="preserve"> _____ </w:t>
      </w:r>
      <w:r w:rsidRPr="004642CE">
        <w:rPr>
          <w:rFonts w:ascii="Times New Roman" w:hAnsi="Times New Roman" w:cs="Times New Roman"/>
          <w:sz w:val="20"/>
          <w:szCs w:val="20"/>
        </w:rPr>
        <w:sym w:font="Wingdings" w:char="F0E0"/>
      </w:r>
      <w:r w:rsidRPr="004642CE">
        <w:rPr>
          <w:rFonts w:ascii="Times New Roman" w:hAnsi="Times New Roman" w:cs="Times New Roman"/>
          <w:sz w:val="20"/>
          <w:szCs w:val="20"/>
        </w:rPr>
        <w:t xml:space="preserve"> </w:t>
      </w:r>
      <w:r w:rsidRPr="004642CE">
        <w:rPr>
          <w:rFonts w:ascii="Times New Roman" w:hAnsi="Times New Roman" w:cs="Times New Roman"/>
          <w:sz w:val="20"/>
          <w:szCs w:val="20"/>
        </w:rPr>
        <w:softHyphen/>
      </w:r>
      <w:r w:rsidRPr="004642CE">
        <w:rPr>
          <w:rFonts w:ascii="Times New Roman" w:hAnsi="Times New Roman" w:cs="Times New Roman"/>
          <w:sz w:val="20"/>
          <w:szCs w:val="20"/>
        </w:rPr>
        <w:softHyphen/>
      </w:r>
      <w:r w:rsidRPr="004642CE">
        <w:rPr>
          <w:rFonts w:ascii="Times New Roman" w:hAnsi="Times New Roman" w:cs="Times New Roman"/>
          <w:sz w:val="20"/>
          <w:szCs w:val="20"/>
        </w:rPr>
        <w:softHyphen/>
        <w:t xml:space="preserve">_____ </w:t>
      </w:r>
    </w:p>
    <w:p w14:paraId="125C5FF6" w14:textId="77777777" w:rsidR="009C1D18" w:rsidRPr="004642CE" w:rsidRDefault="009C1D18" w:rsidP="009C1D18">
      <w:pPr>
        <w:rPr>
          <w:rFonts w:ascii="Times New Roman" w:hAnsi="Times New Roman" w:cs="Times New Roman"/>
          <w:sz w:val="20"/>
          <w:szCs w:val="20"/>
        </w:rPr>
      </w:pPr>
    </w:p>
    <w:p w14:paraId="55E76F40" w14:textId="1960AF1C" w:rsidR="009C1D18" w:rsidRPr="004642CE" w:rsidRDefault="004642CE" w:rsidP="004642CE">
      <w:pPr>
        <w:suppressAutoHyphens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13. In</w:t>
      </w:r>
      <w:r w:rsidR="009C1D18" w:rsidRPr="004642CE">
        <w:rPr>
          <w:rFonts w:ascii="Times New Roman" w:hAnsi="Times New Roman" w:cs="Times New Roman"/>
          <w:sz w:val="20"/>
          <w:szCs w:val="20"/>
        </w:rPr>
        <w:t xml:space="preserve"> order for inspiration to occur, does the air pressure inside the lungs have to be higher or lower than surrounding air pressure? Why?</w:t>
      </w:r>
    </w:p>
    <w:p w14:paraId="787069DD" w14:textId="77777777" w:rsidR="009C1D18" w:rsidRDefault="009C1D18" w:rsidP="003C6EBB">
      <w:pPr>
        <w:rPr>
          <w:rFonts w:ascii="Times New Roman" w:hAnsi="Times New Roman" w:cs="Times New Roman"/>
          <w:b/>
          <w:sz w:val="24"/>
        </w:rPr>
      </w:pPr>
    </w:p>
    <w:p w14:paraId="2D2A7713" w14:textId="77777777" w:rsidR="004642CE" w:rsidRDefault="004642CE" w:rsidP="003C6EBB">
      <w:pPr>
        <w:rPr>
          <w:rFonts w:ascii="Times New Roman" w:hAnsi="Times New Roman" w:cs="Times New Roman"/>
          <w:b/>
          <w:sz w:val="24"/>
        </w:rPr>
      </w:pPr>
    </w:p>
    <w:p w14:paraId="621D4B3E" w14:textId="77777777" w:rsidR="00A81AB3" w:rsidRDefault="00A81AB3" w:rsidP="003C6EBB">
      <w:pPr>
        <w:rPr>
          <w:rFonts w:ascii="Times New Roman" w:hAnsi="Times New Roman" w:cs="Times New Roman"/>
          <w:sz w:val="20"/>
          <w:szCs w:val="20"/>
        </w:rPr>
      </w:pPr>
    </w:p>
    <w:p w14:paraId="3A12A666" w14:textId="5D532581" w:rsidR="009C1D18" w:rsidRDefault="004642CE" w:rsidP="003C6EB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14. </w:t>
      </w:r>
      <w:r w:rsidR="009C1D18" w:rsidRPr="009C1D18">
        <w:rPr>
          <w:rFonts w:ascii="Times New Roman" w:hAnsi="Times New Roman" w:cs="Times New Roman"/>
          <w:sz w:val="20"/>
          <w:szCs w:val="20"/>
        </w:rPr>
        <w:t>Explain why</w:t>
      </w:r>
      <w:r w:rsidR="009C1D18">
        <w:rPr>
          <w:rFonts w:ascii="Times New Roman" w:hAnsi="Times New Roman" w:cs="Times New Roman"/>
          <w:b/>
          <w:sz w:val="24"/>
        </w:rPr>
        <w:t xml:space="preserve"> </w:t>
      </w:r>
      <w:r w:rsidR="009C1D18">
        <w:rPr>
          <w:rFonts w:ascii="Times New Roman" w:hAnsi="Times New Roman" w:cs="Times New Roman"/>
          <w:sz w:val="20"/>
          <w:szCs w:val="20"/>
        </w:rPr>
        <w:t>a gas is considered a fluid?</w:t>
      </w:r>
    </w:p>
    <w:p w14:paraId="0319ED7A" w14:textId="77777777" w:rsidR="004642CE" w:rsidRDefault="004642CE" w:rsidP="003C6EBB">
      <w:pPr>
        <w:rPr>
          <w:rFonts w:ascii="Times New Roman" w:hAnsi="Times New Roman" w:cs="Times New Roman"/>
          <w:sz w:val="20"/>
          <w:szCs w:val="20"/>
        </w:rPr>
      </w:pPr>
    </w:p>
    <w:p w14:paraId="14B811A7" w14:textId="77777777" w:rsidR="004642CE" w:rsidRDefault="004642CE" w:rsidP="003C6EBB">
      <w:pPr>
        <w:rPr>
          <w:rFonts w:ascii="Times New Roman" w:hAnsi="Times New Roman" w:cs="Times New Roman"/>
          <w:sz w:val="20"/>
          <w:szCs w:val="20"/>
        </w:rPr>
      </w:pPr>
    </w:p>
    <w:p w14:paraId="0056D8F5" w14:textId="59D2B295" w:rsidR="009C1D18" w:rsidRDefault="004642CE" w:rsidP="003C6EB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15. </w:t>
      </w:r>
      <w:r w:rsidR="009C1D18">
        <w:rPr>
          <w:rFonts w:ascii="Times New Roman" w:hAnsi="Times New Roman" w:cs="Times New Roman"/>
          <w:sz w:val="20"/>
          <w:szCs w:val="20"/>
        </w:rPr>
        <w:t>Explain why a liquid is considered an incompressible fluid?</w:t>
      </w:r>
    </w:p>
    <w:p w14:paraId="6448D859" w14:textId="77777777" w:rsidR="00AA2EB4" w:rsidRDefault="00AA2EB4" w:rsidP="004642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9A0C684" w14:textId="77777777" w:rsidR="00AA2EB4" w:rsidRDefault="00AA2EB4" w:rsidP="004642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7EC9D48" w14:textId="77777777" w:rsidR="00AA2EB4" w:rsidRDefault="00AA2EB4" w:rsidP="004642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B5A9924" w14:textId="77777777" w:rsidR="00AA2EB4" w:rsidRDefault="00AA2EB4" w:rsidP="004642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6BDC15" w14:textId="7CC66262" w:rsidR="004642CE" w:rsidRPr="004642CE" w:rsidRDefault="004642CE" w:rsidP="004642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16. At a birthday party you fill balloons with helium and they all rise to the ceiling. The next morning the balloons were still floating but had fallen quite a bit. By nighttime the balloons had fallen to the floor and the volume has decreased greatly.</w:t>
      </w:r>
    </w:p>
    <w:p w14:paraId="7DB1C694" w14:textId="77777777" w:rsidR="00AA2EB4" w:rsidRDefault="00AA2EB4" w:rsidP="004642CE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14:paraId="5CEFD742" w14:textId="242189C6" w:rsidR="004642CE" w:rsidRDefault="004642CE" w:rsidP="004642CE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What term describes why t</w:t>
      </w:r>
      <w:r>
        <w:rPr>
          <w:rFonts w:ascii="Times New Roman" w:hAnsi="Times New Roman" w:cs="Times New Roman"/>
          <w:sz w:val="20"/>
          <w:szCs w:val="20"/>
        </w:rPr>
        <w:t xml:space="preserve">he balloons have fallen down? </w:t>
      </w:r>
    </w:p>
    <w:p w14:paraId="1A03F02C" w14:textId="77777777" w:rsidR="004642CE" w:rsidRPr="004642CE" w:rsidRDefault="004642CE" w:rsidP="004642CE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14:paraId="281C0711" w14:textId="77777777" w:rsidR="00AA2EB4" w:rsidRDefault="00AA2EB4" w:rsidP="004642CE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14:paraId="7821DD62" w14:textId="737AABA1" w:rsidR="004642CE" w:rsidRDefault="004642CE" w:rsidP="004642CE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>Why w</w:t>
      </w:r>
      <w:r>
        <w:rPr>
          <w:rFonts w:ascii="Times New Roman" w:hAnsi="Times New Roman" w:cs="Times New Roman"/>
          <w:sz w:val="20"/>
          <w:szCs w:val="20"/>
        </w:rPr>
        <w:t>as the helium able to escape?</w:t>
      </w:r>
    </w:p>
    <w:p w14:paraId="1DD79BA4" w14:textId="77777777" w:rsidR="004642CE" w:rsidRDefault="004642CE" w:rsidP="004642CE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14:paraId="44174383" w14:textId="77777777" w:rsidR="004642CE" w:rsidRDefault="004642CE" w:rsidP="004642CE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14:paraId="4B85D487" w14:textId="77777777" w:rsidR="004642CE" w:rsidRPr="004642CE" w:rsidRDefault="004642CE" w:rsidP="004642CE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14:paraId="75F42570" w14:textId="4636F3B5" w:rsidR="009C1D18" w:rsidRDefault="004642CE" w:rsidP="004642CE">
      <w:pPr>
        <w:ind w:firstLine="720"/>
        <w:rPr>
          <w:rFonts w:ascii="Times New Roman" w:hAnsi="Times New Roman" w:cs="Times New Roman"/>
          <w:b/>
          <w:sz w:val="20"/>
          <w:szCs w:val="20"/>
        </w:rPr>
      </w:pPr>
      <w:r w:rsidRPr="004642CE">
        <w:rPr>
          <w:rFonts w:ascii="Times New Roman" w:hAnsi="Times New Roman" w:cs="Times New Roman"/>
          <w:sz w:val="20"/>
          <w:szCs w:val="20"/>
        </w:rPr>
        <w:t xml:space="preserve">Explain in detail, why the volume of the balloon decreases. </w:t>
      </w:r>
      <w:r w:rsidR="009C1D18" w:rsidRPr="004642C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2407902E" w14:textId="77777777" w:rsidR="004642CE" w:rsidRDefault="004642CE" w:rsidP="004642CE">
      <w:pPr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51330D6D" w14:textId="77777777" w:rsidR="004642CE" w:rsidRPr="004642CE" w:rsidRDefault="004642CE" w:rsidP="004642CE">
      <w:pPr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3848F950" w14:textId="77777777" w:rsidR="004642CE" w:rsidRPr="007A7400" w:rsidRDefault="004642CE" w:rsidP="004642CE">
      <w:pPr>
        <w:spacing w:before="72" w:after="0" w:line="240" w:lineRule="auto"/>
        <w:ind w:right="734"/>
        <w:rPr>
          <w:rFonts w:ascii="Times New Roman" w:hAnsi="Times New Roman" w:cs="Times New Roman"/>
          <w:color w:val="150E11"/>
          <w:sz w:val="20"/>
          <w:szCs w:val="20"/>
        </w:rPr>
      </w:pPr>
      <w:r w:rsidRPr="007A7400">
        <w:rPr>
          <w:rFonts w:ascii="Times New Roman" w:hAnsi="Times New Roman" w:cs="Times New Roman"/>
          <w:color w:val="150E11"/>
          <w:sz w:val="20"/>
          <w:szCs w:val="20"/>
        </w:rPr>
        <w:t xml:space="preserve">17. </w:t>
      </w:r>
      <w:proofErr w:type="gramStart"/>
      <w:r w:rsidRPr="007A7400">
        <w:rPr>
          <w:rFonts w:ascii="Times New Roman" w:hAnsi="Times New Roman" w:cs="Times New Roman"/>
          <w:color w:val="150E11"/>
          <w:sz w:val="20"/>
          <w:szCs w:val="20"/>
        </w:rPr>
        <w:t>a</w:t>
      </w:r>
      <w:proofErr w:type="gramEnd"/>
      <w:r w:rsidRPr="007A7400">
        <w:rPr>
          <w:rFonts w:ascii="Times New Roman" w:hAnsi="Times New Roman" w:cs="Times New Roman"/>
          <w:color w:val="150E11"/>
          <w:sz w:val="20"/>
          <w:szCs w:val="20"/>
        </w:rPr>
        <w:t xml:space="preserve">) What is the respiration formula? </w:t>
      </w:r>
    </w:p>
    <w:p w14:paraId="7B2AEDD0" w14:textId="77777777" w:rsidR="004642CE" w:rsidRPr="007A7400" w:rsidRDefault="004642CE" w:rsidP="004642CE">
      <w:pPr>
        <w:spacing w:before="72" w:after="0" w:line="240" w:lineRule="auto"/>
        <w:ind w:right="734"/>
        <w:rPr>
          <w:rFonts w:ascii="Times New Roman" w:hAnsi="Times New Roman" w:cs="Times New Roman"/>
          <w:color w:val="150E11"/>
          <w:sz w:val="20"/>
          <w:szCs w:val="20"/>
        </w:rPr>
      </w:pPr>
    </w:p>
    <w:p w14:paraId="147BC0CC" w14:textId="3D7F1067" w:rsidR="004642CE" w:rsidRPr="007A7400" w:rsidRDefault="004642CE" w:rsidP="004642CE">
      <w:pPr>
        <w:spacing w:before="72" w:after="0" w:line="240" w:lineRule="auto"/>
        <w:ind w:right="734" w:firstLine="10"/>
      </w:pPr>
      <w:r w:rsidRPr="007A7400">
        <w:rPr>
          <w:rFonts w:ascii="Times New Roman" w:hAnsi="Times New Roman" w:cs="Times New Roman"/>
          <w:color w:val="150E11"/>
          <w:sz w:val="20"/>
          <w:szCs w:val="20"/>
        </w:rPr>
        <w:t xml:space="preserve">      b) Where does this reaction occur and why does it occur there?</w:t>
      </w:r>
    </w:p>
    <w:p w14:paraId="304AD931" w14:textId="77777777" w:rsidR="004642CE" w:rsidRPr="007A7400" w:rsidRDefault="004642CE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427AF2EF" w14:textId="77777777" w:rsidR="004642CE" w:rsidRPr="007A7400" w:rsidRDefault="004642CE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01C69544" w14:textId="77777777" w:rsidR="004642CE" w:rsidRDefault="004642CE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5647CED9" w14:textId="77777777" w:rsidR="00AA2EB4" w:rsidRDefault="00AA2EB4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1BD7331A" w14:textId="77777777" w:rsidR="00AA2EB4" w:rsidRDefault="00AA2EB4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29D01EE0" w14:textId="77777777" w:rsidR="00AA2EB4" w:rsidRPr="007A7400" w:rsidRDefault="00AA2EB4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3A590E65" w14:textId="77777777" w:rsidR="004642CE" w:rsidRPr="007A7400" w:rsidRDefault="004642CE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6AA01997" w14:textId="4EA5235F" w:rsidR="004642CE" w:rsidRDefault="004642CE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  <w:r w:rsidRPr="007A7400">
        <w:rPr>
          <w:rFonts w:ascii="Times New Roman" w:hAnsi="Times New Roman" w:cs="Times New Roman"/>
          <w:color w:val="150E11"/>
          <w:sz w:val="20"/>
          <w:szCs w:val="20"/>
        </w:rPr>
        <w:lastRenderedPageBreak/>
        <w:t>18. What is the waste product of respiration, where is it produced and why is it produced there?</w:t>
      </w:r>
    </w:p>
    <w:p w14:paraId="18DC629E" w14:textId="77777777" w:rsidR="00A81AB3" w:rsidRDefault="00A81AB3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59BFF9C0" w14:textId="77777777" w:rsidR="00A81AB3" w:rsidRDefault="00A81AB3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34DD16FD" w14:textId="77777777" w:rsidR="00A81AB3" w:rsidRDefault="00A81AB3" w:rsidP="004642CE">
      <w:pPr>
        <w:spacing w:after="0" w:line="240" w:lineRule="auto"/>
        <w:ind w:right="283" w:firstLine="10"/>
        <w:rPr>
          <w:rFonts w:ascii="Times New Roman" w:hAnsi="Times New Roman" w:cs="Times New Roman"/>
          <w:color w:val="150E11"/>
          <w:sz w:val="20"/>
          <w:szCs w:val="20"/>
        </w:rPr>
      </w:pPr>
    </w:p>
    <w:p w14:paraId="20C7B264" w14:textId="28136EEF" w:rsidR="00A81AB3" w:rsidRDefault="00A81AB3" w:rsidP="004642CE">
      <w:pPr>
        <w:spacing w:after="0" w:line="240" w:lineRule="auto"/>
        <w:ind w:right="283" w:firstLine="10"/>
      </w:pPr>
      <w:r>
        <w:rPr>
          <w:rFonts w:ascii="Times New Roman" w:hAnsi="Times New Roman" w:cs="Times New Roman"/>
          <w:color w:val="150E11"/>
          <w:sz w:val="20"/>
          <w:szCs w:val="20"/>
        </w:rPr>
        <w:t>19.  What is the functional unit of the lungs?</w:t>
      </w:r>
    </w:p>
    <w:p w14:paraId="32918A84" w14:textId="77777777" w:rsidR="004642CE" w:rsidRDefault="004642CE" w:rsidP="004642CE">
      <w:pPr>
        <w:rPr>
          <w:rFonts w:ascii="Times New Roman" w:hAnsi="Times New Roman" w:cs="Times New Roman"/>
          <w:sz w:val="20"/>
          <w:szCs w:val="20"/>
        </w:rPr>
      </w:pPr>
    </w:p>
    <w:p w14:paraId="5E752DEC" w14:textId="37586CF4" w:rsidR="008B7326" w:rsidRPr="003C6EBB" w:rsidRDefault="009C1D18" w:rsidP="003C6EBB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4"/>
        </w:rPr>
        <w:t xml:space="preserve">Circulatory and </w:t>
      </w:r>
      <w:r w:rsidR="2C67E869" w:rsidRPr="003C6EBB">
        <w:rPr>
          <w:rFonts w:ascii="Times New Roman" w:hAnsi="Times New Roman" w:cs="Times New Roman"/>
          <w:b/>
          <w:sz w:val="24"/>
        </w:rPr>
        <w:t>Lymphatic Systems</w:t>
      </w:r>
    </w:p>
    <w:p w14:paraId="111760CB" w14:textId="77777777" w:rsidR="008B7326" w:rsidRPr="003C6EBB" w:rsidRDefault="008B7326" w:rsidP="00DE2876">
      <w:pPr>
        <w:widowControl w:val="0"/>
        <w:autoSpaceDE w:val="0"/>
        <w:spacing w:after="0" w:line="240" w:lineRule="auto"/>
        <w:ind w:right="-20"/>
        <w:rPr>
          <w:rFonts w:ascii="Times New Roman" w:hAnsi="Times New Roman" w:cs="Times New Roman"/>
          <w:color w:val="130C0F"/>
          <w:w w:val="103"/>
          <w:sz w:val="20"/>
          <w:szCs w:val="20"/>
        </w:rPr>
      </w:pPr>
      <w:r w:rsidRPr="003C6EBB">
        <w:rPr>
          <w:rFonts w:ascii="Times New Roman" w:hAnsi="Times New Roman" w:cs="Times New Roman"/>
          <w:color w:val="130C0F"/>
          <w:sz w:val="20"/>
          <w:szCs w:val="20"/>
        </w:rPr>
        <w:t>1.</w:t>
      </w:r>
      <w:r w:rsidRPr="003C6EBB">
        <w:rPr>
          <w:rFonts w:ascii="Times New Roman" w:hAnsi="Times New Roman" w:cs="Times New Roman"/>
          <w:color w:val="130C0F"/>
          <w:spacing w:val="8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Give</w:t>
      </w:r>
      <w:r w:rsidRPr="003C6EBB">
        <w:rPr>
          <w:rFonts w:ascii="Times New Roman" w:hAnsi="Times New Roman" w:cs="Times New Roman"/>
          <w:color w:val="130C0F"/>
          <w:spacing w:val="15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three</w:t>
      </w:r>
      <w:r w:rsidRPr="003C6EBB">
        <w:rPr>
          <w:rFonts w:ascii="Times New Roman" w:hAnsi="Times New Roman" w:cs="Times New Roman"/>
          <w:color w:val="130C0F"/>
          <w:spacing w:val="1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differences</w:t>
      </w:r>
      <w:r w:rsidRPr="003C6EBB">
        <w:rPr>
          <w:rFonts w:ascii="Times New Roman" w:hAnsi="Times New Roman" w:cs="Times New Roman"/>
          <w:color w:val="130C0F"/>
          <w:spacing w:val="27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between</w:t>
      </w:r>
      <w:r w:rsidRPr="003C6EBB">
        <w:rPr>
          <w:rFonts w:ascii="Times New Roman" w:hAnsi="Times New Roman" w:cs="Times New Roman"/>
          <w:color w:val="130C0F"/>
          <w:spacing w:val="11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arterial</w:t>
      </w:r>
      <w:r w:rsidRPr="003C6EBB">
        <w:rPr>
          <w:rFonts w:ascii="Times New Roman" w:hAnsi="Times New Roman" w:cs="Times New Roman"/>
          <w:color w:val="130C0F"/>
          <w:spacing w:val="19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and</w:t>
      </w:r>
      <w:r w:rsidRPr="003C6EBB">
        <w:rPr>
          <w:rFonts w:ascii="Times New Roman" w:hAnsi="Times New Roman" w:cs="Times New Roman"/>
          <w:color w:val="130C0F"/>
          <w:spacing w:val="8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venous</w:t>
      </w:r>
      <w:r w:rsidRPr="003C6EBB">
        <w:rPr>
          <w:rFonts w:ascii="Times New Roman" w:hAnsi="Times New Roman" w:cs="Times New Roman"/>
          <w:color w:val="130C0F"/>
          <w:spacing w:val="22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03"/>
          <w:sz w:val="20"/>
          <w:szCs w:val="20"/>
        </w:rPr>
        <w:t>blood?</w:t>
      </w:r>
    </w:p>
    <w:p w14:paraId="73ABE7B8" w14:textId="1E886E85" w:rsidR="008B7326" w:rsidRPr="003C6EBB" w:rsidRDefault="2C67E869" w:rsidP="2C67E869">
      <w:pPr>
        <w:widowControl w:val="0"/>
        <w:autoSpaceDE w:val="0"/>
        <w:spacing w:before="8" w:after="0" w:line="36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1 ____________________________________________________________</w:t>
      </w:r>
    </w:p>
    <w:p w14:paraId="22DB7164" w14:textId="194CE4EA" w:rsidR="008B7326" w:rsidRPr="003C6EBB" w:rsidRDefault="2C67E869" w:rsidP="2C67E869">
      <w:pPr>
        <w:widowControl w:val="0"/>
        <w:autoSpaceDE w:val="0"/>
        <w:spacing w:before="8" w:after="0" w:line="36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2 ____________________________________________________________</w:t>
      </w:r>
    </w:p>
    <w:p w14:paraId="7C16E441" w14:textId="3CF97477" w:rsidR="008B7326" w:rsidRPr="003C6EBB" w:rsidRDefault="2C67E869" w:rsidP="2C67E869">
      <w:pPr>
        <w:widowControl w:val="0"/>
        <w:autoSpaceDE w:val="0"/>
        <w:spacing w:before="8" w:after="0" w:line="360" w:lineRule="auto"/>
        <w:ind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3 ____________________________________________________________ </w:t>
      </w:r>
    </w:p>
    <w:p w14:paraId="0A332BF9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22D9FEA" w14:textId="1D9AAAD6" w:rsidR="008B7326" w:rsidRPr="003C6EBB" w:rsidRDefault="008B7326" w:rsidP="00DE2876">
      <w:pPr>
        <w:widowControl w:val="0"/>
        <w:autoSpaceDE w:val="0"/>
        <w:spacing w:before="72" w:after="0" w:line="242" w:lineRule="auto"/>
        <w:ind w:right="734"/>
        <w:rPr>
          <w:rFonts w:ascii="Times New Roman" w:hAnsi="Times New Roman" w:cs="Times New Roman"/>
          <w:color w:val="150E11"/>
          <w:sz w:val="20"/>
          <w:szCs w:val="20"/>
        </w:rPr>
      </w:pPr>
    </w:p>
    <w:p w14:paraId="4270ADFB" w14:textId="77777777" w:rsidR="008B7326" w:rsidRPr="003C6EBB" w:rsidRDefault="008B7326" w:rsidP="00DE2876">
      <w:pPr>
        <w:widowControl w:val="0"/>
        <w:autoSpaceDE w:val="0"/>
        <w:spacing w:before="4" w:after="0" w:line="17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249E876" w14:textId="77777777" w:rsidR="008B7326" w:rsidRPr="003C6EBB" w:rsidRDefault="008B7326" w:rsidP="00DE2876">
      <w:pPr>
        <w:widowControl w:val="0"/>
        <w:autoSpaceDE w:val="0"/>
        <w:spacing w:after="0" w:line="271" w:lineRule="exact"/>
        <w:ind w:right="-20"/>
        <w:rPr>
          <w:rFonts w:ascii="Times New Roman" w:hAnsi="Times New Roman" w:cs="Times New Roman"/>
          <w:color w:val="150E11"/>
          <w:w w:val="106"/>
          <w:sz w:val="20"/>
          <w:szCs w:val="20"/>
        </w:rPr>
      </w:pPr>
      <w:r w:rsidRPr="003C6EBB">
        <w:rPr>
          <w:rFonts w:ascii="Times New Roman" w:hAnsi="Times New Roman" w:cs="Times New Roman"/>
          <w:color w:val="150E11"/>
          <w:sz w:val="20"/>
          <w:szCs w:val="20"/>
        </w:rPr>
        <w:t>2.</w:t>
      </w:r>
      <w:r w:rsidRPr="003C6EBB">
        <w:rPr>
          <w:rFonts w:ascii="Times New Roman" w:hAnsi="Times New Roman" w:cs="Times New Roman"/>
          <w:color w:val="150E11"/>
          <w:spacing w:val="4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50E11"/>
          <w:sz w:val="20"/>
          <w:szCs w:val="20"/>
        </w:rPr>
        <w:t>Fill</w:t>
      </w:r>
      <w:r w:rsidRPr="003C6EBB">
        <w:rPr>
          <w:rFonts w:ascii="Times New Roman" w:hAnsi="Times New Roman" w:cs="Times New Roman"/>
          <w:color w:val="150E11"/>
          <w:spacing w:val="-2"/>
          <w:sz w:val="20"/>
          <w:szCs w:val="20"/>
        </w:rPr>
        <w:t xml:space="preserve"> </w:t>
      </w:r>
      <w:r w:rsidRPr="003C6EBB">
        <w:rPr>
          <w:rFonts w:ascii="Times New Roman" w:eastAsia="Times New Roman,Arial" w:hAnsi="Times New Roman" w:cs="Times New Roman"/>
          <w:color w:val="150E11"/>
          <w:sz w:val="20"/>
          <w:szCs w:val="20"/>
        </w:rPr>
        <w:t>in</w:t>
      </w:r>
      <w:r w:rsidRPr="003C6EBB">
        <w:rPr>
          <w:rFonts w:ascii="Times New Roman" w:eastAsia="Times New Roman,Arial" w:hAnsi="Times New Roman" w:cs="Times New Roman"/>
          <w:color w:val="150E11"/>
          <w:spacing w:val="3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50E11"/>
          <w:sz w:val="20"/>
          <w:szCs w:val="20"/>
        </w:rPr>
        <w:t>the</w:t>
      </w:r>
      <w:r w:rsidRPr="003C6EBB">
        <w:rPr>
          <w:rFonts w:ascii="Times New Roman" w:hAnsi="Times New Roman" w:cs="Times New Roman"/>
          <w:color w:val="150E11"/>
          <w:spacing w:val="11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50E11"/>
          <w:w w:val="106"/>
          <w:sz w:val="20"/>
          <w:szCs w:val="20"/>
        </w:rPr>
        <w:t>table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4"/>
        <w:gridCol w:w="6763"/>
      </w:tblGrid>
      <w:tr w:rsidR="008B7326" w:rsidRPr="003C6EBB" w14:paraId="201E1E60" w14:textId="77777777" w:rsidTr="2C67E869">
        <w:trPr>
          <w:trHeight w:hRule="exact" w:val="282"/>
        </w:trPr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90E595E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8" w:lineRule="exact"/>
              <w:ind w:right="-20"/>
              <w:rPr>
                <w:rFonts w:ascii="Times New Roman" w:hAnsi="Times New Roman" w:cs="Times New Roman"/>
                <w:color w:val="150E11"/>
                <w:w w:val="104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50E11"/>
                <w:sz w:val="20"/>
                <w:szCs w:val="20"/>
              </w:rPr>
              <w:t>Blood</w:t>
            </w:r>
            <w:r w:rsidRPr="003C6EBB">
              <w:rPr>
                <w:rFonts w:ascii="Times New Roman" w:hAnsi="Times New Roman" w:cs="Times New Roman"/>
                <w:color w:val="150E11"/>
                <w:spacing w:val="20"/>
                <w:sz w:val="20"/>
                <w:szCs w:val="20"/>
              </w:rPr>
              <w:t xml:space="preserve"> </w:t>
            </w:r>
            <w:r w:rsidRPr="003C6EBB">
              <w:rPr>
                <w:rFonts w:ascii="Times New Roman" w:hAnsi="Times New Roman" w:cs="Times New Roman"/>
                <w:color w:val="150E11"/>
                <w:w w:val="104"/>
                <w:sz w:val="20"/>
                <w:szCs w:val="20"/>
              </w:rPr>
              <w:t>component</w:t>
            </w:r>
          </w:p>
        </w:tc>
        <w:tc>
          <w:tcPr>
            <w:tcW w:w="6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64DA43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58" w:lineRule="exact"/>
              <w:ind w:right="-20"/>
              <w:rPr>
                <w:rFonts w:ascii="Times New Roman" w:hAnsi="Times New Roman" w:cs="Times New Roman"/>
                <w:color w:val="150E11"/>
                <w:w w:val="104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color w:val="150E11"/>
                <w:w w:val="103"/>
                <w:sz w:val="20"/>
                <w:szCs w:val="20"/>
              </w:rPr>
              <w:t>Function</w:t>
            </w:r>
            <w:r w:rsidRPr="003C6EBB">
              <w:rPr>
                <w:rFonts w:ascii="Times New Roman" w:hAnsi="Times New Roman" w:cs="Times New Roman"/>
                <w:color w:val="150E11"/>
                <w:w w:val="104"/>
                <w:sz w:val="20"/>
                <w:szCs w:val="20"/>
              </w:rPr>
              <w:t>(s)</w:t>
            </w:r>
          </w:p>
        </w:tc>
      </w:tr>
      <w:tr w:rsidR="008B7326" w:rsidRPr="003C6EBB" w14:paraId="0B4F3A48" w14:textId="77777777" w:rsidTr="2C67E869">
        <w:trPr>
          <w:trHeight w:hRule="exact" w:val="285"/>
        </w:trPr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AB32522" w14:textId="289339AF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05E2AB" w14:textId="29B3517C" w:rsidR="008B7326" w:rsidRPr="003C6EBB" w:rsidRDefault="008B7326" w:rsidP="2C67E869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4A8E4E5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3C6EBB" w14:paraId="72F049C0" w14:textId="77777777" w:rsidTr="2C67E869">
        <w:trPr>
          <w:trHeight w:hRule="exact" w:val="282"/>
        </w:trPr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91066B" w14:textId="5C742D63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1C7CD6" w14:textId="57B804D4" w:rsidR="008B7326" w:rsidRPr="003C6EBB" w:rsidRDefault="008B7326" w:rsidP="2C67E869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E8FE14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3C6EBB" w14:paraId="36CB1178" w14:textId="77777777" w:rsidTr="2C67E869">
        <w:trPr>
          <w:trHeight w:hRule="exact" w:val="280"/>
        </w:trPr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E07166F" w14:textId="70C59833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E87F46" w14:textId="6DE8EC11" w:rsidR="008B7326" w:rsidRPr="003C6EBB" w:rsidRDefault="008B7326" w:rsidP="2C67E869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0699FB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7326" w:rsidRPr="003C6EBB" w14:paraId="5345AEAC" w14:textId="77777777" w:rsidTr="2C67E869">
        <w:trPr>
          <w:trHeight w:hRule="exact" w:val="287"/>
        </w:trPr>
        <w:tc>
          <w:tcPr>
            <w:tcW w:w="2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8569EB0" w14:textId="3C62D256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F78139" w14:textId="0AB1DEFC" w:rsidR="008B7326" w:rsidRPr="003C6EBB" w:rsidRDefault="008B7326" w:rsidP="2C67E869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251DBD" w14:textId="77777777" w:rsidR="008B7326" w:rsidRPr="003C6EBB" w:rsidRDefault="008B7326" w:rsidP="00DE2876">
            <w:pPr>
              <w:widowControl w:val="0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7A992E9" w14:textId="77777777" w:rsidR="008B7326" w:rsidRPr="003C6EBB" w:rsidRDefault="008B7326" w:rsidP="00DE2876">
      <w:pPr>
        <w:widowControl w:val="0"/>
        <w:autoSpaceDE w:val="0"/>
        <w:spacing w:before="9" w:after="0" w:line="220" w:lineRule="exact"/>
        <w:rPr>
          <w:rFonts w:ascii="Times New Roman" w:hAnsi="Times New Roman" w:cs="Times New Roman"/>
          <w:sz w:val="20"/>
          <w:szCs w:val="20"/>
        </w:rPr>
      </w:pPr>
    </w:p>
    <w:p w14:paraId="3526515A" w14:textId="0A238340" w:rsidR="008B7326" w:rsidRPr="003C6EBB" w:rsidRDefault="008B7326" w:rsidP="00DE2876">
      <w:pPr>
        <w:widowControl w:val="0"/>
        <w:tabs>
          <w:tab w:val="left" w:pos="2660"/>
          <w:tab w:val="left" w:pos="4080"/>
          <w:tab w:val="left" w:pos="5500"/>
          <w:tab w:val="left" w:pos="6920"/>
          <w:tab w:val="left" w:pos="8340"/>
        </w:tabs>
        <w:autoSpaceDE w:val="0"/>
        <w:spacing w:after="0" w:line="280" w:lineRule="exact"/>
        <w:ind w:right="-20"/>
        <w:rPr>
          <w:rFonts w:ascii="Times New Roman" w:hAnsi="Times New Roman" w:cs="Times New Roman"/>
          <w:color w:val="130C0F"/>
          <w:w w:val="104"/>
          <w:position w:val="1"/>
          <w:sz w:val="20"/>
          <w:szCs w:val="20"/>
        </w:rPr>
      </w:pPr>
      <w:r w:rsidRPr="003C6EBB">
        <w:rPr>
          <w:rFonts w:ascii="Times New Roman" w:hAnsi="Times New Roman" w:cs="Times New Roman"/>
          <w:color w:val="130C0F"/>
          <w:w w:val="104"/>
          <w:position w:val="1"/>
          <w:sz w:val="20"/>
          <w:szCs w:val="20"/>
        </w:rPr>
        <w:t xml:space="preserve">                              .</w:t>
      </w:r>
    </w:p>
    <w:p w14:paraId="5BDA35C4" w14:textId="35B5BF6A" w:rsidR="008B7326" w:rsidRPr="003C6EBB" w:rsidRDefault="2C67E869" w:rsidP="2C67E869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3.</w:t>
      </w:r>
      <w:r w:rsidR="008426BA" w:rsidRPr="003C6EBB">
        <w:rPr>
          <w:rFonts w:ascii="Times New Roman" w:hAnsi="Times New Roman" w:cs="Times New Roman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sz w:val="20"/>
          <w:szCs w:val="20"/>
        </w:rPr>
        <w:t>What is the largest artery?</w:t>
      </w:r>
    </w:p>
    <w:p w14:paraId="65B340EB" w14:textId="77777777" w:rsidR="004C08C4" w:rsidRDefault="004C08C4" w:rsidP="003C6EBB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w w:val="104"/>
          <w:sz w:val="20"/>
          <w:szCs w:val="20"/>
        </w:rPr>
      </w:pPr>
    </w:p>
    <w:p w14:paraId="22185805" w14:textId="5222FF2E" w:rsidR="003C6EBB" w:rsidRPr="003C6EBB" w:rsidRDefault="003C6EBB" w:rsidP="003C6EBB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w w:val="104"/>
          <w:sz w:val="20"/>
          <w:szCs w:val="20"/>
        </w:rPr>
      </w:pPr>
      <w:r>
        <w:rPr>
          <w:rFonts w:ascii="Times New Roman" w:hAnsi="Times New Roman" w:cs="Times New Roman"/>
          <w:color w:val="130C0F"/>
          <w:w w:val="104"/>
          <w:sz w:val="20"/>
          <w:szCs w:val="20"/>
        </w:rPr>
        <w:t>4</w:t>
      </w:r>
      <w:r w:rsidRPr="003C6EBB">
        <w:rPr>
          <w:rFonts w:ascii="Times New Roman" w:hAnsi="Times New Roman" w:cs="Times New Roman"/>
          <w:color w:val="130C0F"/>
          <w:w w:val="104"/>
          <w:sz w:val="20"/>
          <w:szCs w:val="20"/>
        </w:rPr>
        <w:t>.  What is the function of the systemic and pulmonary circulation?</w:t>
      </w:r>
    </w:p>
    <w:p w14:paraId="1AF57389" w14:textId="77777777" w:rsidR="003C6EBB" w:rsidRPr="003C6EBB" w:rsidRDefault="003C6EBB" w:rsidP="003C6EBB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14:paraId="555E1FB1" w14:textId="77777777" w:rsidR="003C6EBB" w:rsidRPr="003C6EBB" w:rsidRDefault="003C6EBB" w:rsidP="003C6EBB">
      <w:pPr>
        <w:widowControl w:val="0"/>
        <w:autoSpaceDE w:val="0"/>
        <w:spacing w:before="8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6F2A9BC" w14:textId="77777777" w:rsidR="003C6EBB" w:rsidRDefault="003C6EBB" w:rsidP="003C6EBB">
      <w:pPr>
        <w:widowControl w:val="0"/>
        <w:autoSpaceDE w:val="0"/>
        <w:spacing w:before="8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319E22A" w14:textId="77777777" w:rsidR="00222806" w:rsidRDefault="00222806" w:rsidP="003C6EBB">
      <w:pPr>
        <w:widowControl w:val="0"/>
        <w:autoSpaceDE w:val="0"/>
        <w:spacing w:before="8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3063B47" w14:textId="77777777" w:rsidR="00222806" w:rsidRDefault="00222806" w:rsidP="003C6EBB">
      <w:pPr>
        <w:widowControl w:val="0"/>
        <w:autoSpaceDE w:val="0"/>
        <w:spacing w:before="8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11CDA5A" w14:textId="77777777" w:rsidR="00222806" w:rsidRDefault="00222806" w:rsidP="003C6EBB">
      <w:pPr>
        <w:widowControl w:val="0"/>
        <w:autoSpaceDE w:val="0"/>
        <w:spacing w:before="8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AF17415" w14:textId="77777777" w:rsidR="00222806" w:rsidRDefault="00222806" w:rsidP="003C6EBB">
      <w:pPr>
        <w:widowControl w:val="0"/>
        <w:autoSpaceDE w:val="0"/>
        <w:spacing w:before="8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BFF04BF" w14:textId="77777777" w:rsidR="00222806" w:rsidRDefault="00222806" w:rsidP="003C6EBB">
      <w:pPr>
        <w:widowControl w:val="0"/>
        <w:autoSpaceDE w:val="0"/>
        <w:spacing w:before="8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165F94A" w14:textId="77777777" w:rsidR="00222806" w:rsidRPr="003C6EBB" w:rsidRDefault="00222806" w:rsidP="003C6EBB">
      <w:pPr>
        <w:widowControl w:val="0"/>
        <w:autoSpaceDE w:val="0"/>
        <w:spacing w:before="8" w:after="0" w:line="16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9DBE36F" w14:textId="7519A610" w:rsidR="003C6EBB" w:rsidRPr="003C6EBB" w:rsidRDefault="003C6EBB" w:rsidP="003C6EBB">
      <w:pPr>
        <w:widowControl w:val="0"/>
        <w:tabs>
          <w:tab w:val="left" w:pos="1960"/>
        </w:tabs>
        <w:autoSpaceDE w:val="0"/>
        <w:spacing w:before="42" w:after="0" w:line="234" w:lineRule="exact"/>
        <w:ind w:right="-20"/>
        <w:rPr>
          <w:rFonts w:ascii="Times New Roman" w:hAnsi="Times New Roman" w:cs="Times New Roman"/>
          <w:color w:val="130C0F"/>
          <w:w w:val="103"/>
          <w:sz w:val="20"/>
          <w:szCs w:val="20"/>
        </w:rPr>
      </w:pPr>
      <w:r>
        <w:rPr>
          <w:rFonts w:ascii="Times New Roman" w:hAnsi="Times New Roman" w:cs="Times New Roman"/>
          <w:color w:val="130C0F"/>
          <w:spacing w:val="7"/>
          <w:sz w:val="20"/>
          <w:szCs w:val="20"/>
        </w:rPr>
        <w:t>5</w:t>
      </w:r>
      <w:r w:rsidRPr="003C6EBB">
        <w:rPr>
          <w:rFonts w:ascii="Times New Roman" w:hAnsi="Times New Roman" w:cs="Times New Roman"/>
          <w:color w:val="130C0F"/>
          <w:spacing w:val="7"/>
          <w:sz w:val="20"/>
          <w:szCs w:val="20"/>
        </w:rPr>
        <w:t xml:space="preserve">. </w:t>
      </w:r>
      <w:r w:rsidRPr="003C6EBB">
        <w:rPr>
          <w:rFonts w:ascii="Times New Roman" w:hAnsi="Times New Roman" w:cs="Times New Roman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3B0D6FE" wp14:editId="62369D70">
                <wp:simplePos x="0" y="0"/>
                <wp:positionH relativeFrom="page">
                  <wp:posOffset>0</wp:posOffset>
                </wp:positionH>
                <wp:positionV relativeFrom="page">
                  <wp:posOffset>5715</wp:posOffset>
                </wp:positionV>
                <wp:extent cx="554355" cy="12700"/>
                <wp:effectExtent l="0" t="0" r="0" b="0"/>
                <wp:wrapNone/>
                <wp:docPr id="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355" cy="12700"/>
                        </a:xfrm>
                        <a:custGeom>
                          <a:avLst/>
                          <a:gdLst>
                            <a:gd name="T0" fmla="*/ 0 w 873"/>
                            <a:gd name="T1" fmla="*/ 0 h 20"/>
                            <a:gd name="T2" fmla="*/ 873 w 873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3" h="20">
                              <a:moveTo>
                                <a:pt x="0" y="0"/>
                              </a:moveTo>
                              <a:lnTo>
                                <a:pt x="873" y="0"/>
                              </a:lnTo>
                            </a:path>
                          </a:pathLst>
                        </a:custGeom>
                        <a:noFill/>
                        <a:ln w="3240">
                          <a:solidFill>
                            <a:srgbClr val="48484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B53D4C6" id="Freeform 7" o:spid="_x0000_s1026" style="position:absolute;z-index:-2516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points="0,.45pt,43.65pt,.45pt" coordsize="87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" filled="f" strokecolor="#48484f" strokeweight=".09mm">
                <v:path o:connecttype="custom" o:connectlocs="0,0;554355,0" o:connectangles="0,0"/>
                <w10:wrap anchorx="page" anchory="page"/>
              </v:polyline>
            </w:pict>
          </mc:Fallback>
        </mc:AlternateConten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What</w:t>
      </w:r>
      <w:r w:rsidRPr="003C6EBB">
        <w:rPr>
          <w:rFonts w:ascii="Times New Roman" w:hAnsi="Times New Roman" w:cs="Times New Roman"/>
          <w:color w:val="130C0F"/>
          <w:spacing w:val="18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type</w:t>
      </w:r>
      <w:r w:rsidRPr="003C6EBB">
        <w:rPr>
          <w:rFonts w:ascii="Times New Roman" w:hAnsi="Times New Roman" w:cs="Times New Roman"/>
          <w:color w:val="130C0F"/>
          <w:spacing w:val="14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13"/>
          <w:sz w:val="20"/>
          <w:szCs w:val="20"/>
        </w:rPr>
        <w:t>of blood</w:t>
      </w:r>
      <w:r w:rsidRPr="003C6EBB">
        <w:rPr>
          <w:rFonts w:ascii="Times New Roman" w:hAnsi="Times New Roman" w:cs="Times New Roman"/>
          <w:color w:val="130C0F"/>
          <w:spacing w:val="-8"/>
          <w:w w:val="113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vessel</w:t>
      </w:r>
      <w:r w:rsidRPr="003C6EBB">
        <w:rPr>
          <w:rFonts w:ascii="Times New Roman" w:hAnsi="Times New Roman" w:cs="Times New Roman"/>
          <w:color w:val="130C0F"/>
          <w:spacing w:val="16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allows</w:t>
      </w:r>
      <w:r w:rsidRPr="003C6EBB">
        <w:rPr>
          <w:rFonts w:ascii="Times New Roman" w:hAnsi="Times New Roman" w:cs="Times New Roman"/>
          <w:color w:val="130C0F"/>
          <w:spacing w:val="15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for</w:t>
      </w:r>
      <w:r w:rsidRPr="003C6EBB">
        <w:rPr>
          <w:rFonts w:ascii="Times New Roman" w:hAnsi="Times New Roman" w:cs="Times New Roman"/>
          <w:color w:val="130C0F"/>
          <w:spacing w:val="7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diffusion?</w:t>
      </w:r>
      <w:r w:rsidRPr="003C6EBB">
        <w:rPr>
          <w:rFonts w:ascii="Times New Roman" w:hAnsi="Times New Roman" w:cs="Times New Roman"/>
          <w:color w:val="130C0F"/>
          <w:spacing w:val="33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Where</w:t>
      </w:r>
      <w:r w:rsidRPr="003C6EBB">
        <w:rPr>
          <w:rFonts w:ascii="Times New Roman" w:hAnsi="Times New Roman" w:cs="Times New Roman"/>
          <w:color w:val="130C0F"/>
          <w:spacing w:val="31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does</w:t>
      </w:r>
      <w:r w:rsidRPr="003C6EBB">
        <w:rPr>
          <w:rFonts w:ascii="Times New Roman" w:hAnsi="Times New Roman" w:cs="Times New Roman"/>
          <w:color w:val="130C0F"/>
          <w:spacing w:val="15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sz w:val="20"/>
          <w:szCs w:val="20"/>
        </w:rPr>
        <w:t>diffusion</w:t>
      </w:r>
      <w:r w:rsidRPr="003C6EBB">
        <w:rPr>
          <w:rFonts w:ascii="Times New Roman" w:hAnsi="Times New Roman" w:cs="Times New Roman"/>
          <w:color w:val="130C0F"/>
          <w:spacing w:val="34"/>
          <w:sz w:val="20"/>
          <w:szCs w:val="20"/>
        </w:rPr>
        <w:t xml:space="preserve"> </w:t>
      </w:r>
      <w:r w:rsidRPr="003C6EBB">
        <w:rPr>
          <w:rFonts w:ascii="Times New Roman" w:hAnsi="Times New Roman" w:cs="Times New Roman"/>
          <w:color w:val="130C0F"/>
          <w:w w:val="103"/>
          <w:sz w:val="20"/>
          <w:szCs w:val="20"/>
        </w:rPr>
        <w:t>occur?</w:t>
      </w:r>
    </w:p>
    <w:p w14:paraId="1BFCC0E4" w14:textId="77777777" w:rsidR="008426BA" w:rsidRPr="003C6EBB" w:rsidRDefault="008426BA" w:rsidP="00DE2876">
      <w:pPr>
        <w:rPr>
          <w:rFonts w:ascii="Times New Roman" w:hAnsi="Times New Roman" w:cs="Times New Roman"/>
          <w:sz w:val="20"/>
          <w:szCs w:val="20"/>
        </w:rPr>
      </w:pPr>
    </w:p>
    <w:p w14:paraId="51988C3D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303D3438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37090EB4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7185D85E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134B29E0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45924400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174794BC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3021B6E1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1871B3A0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5D04CB74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1BFE022D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7AA63470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5536A073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2BB64E0B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0BDCD5EA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32072449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5707D9C9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633AE8FB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6608D3C7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7BB15706" w14:textId="77777777" w:rsidR="00AA2EB4" w:rsidRDefault="00AA2EB4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sz w:val="20"/>
          <w:szCs w:val="20"/>
        </w:rPr>
      </w:pPr>
    </w:p>
    <w:p w14:paraId="2960EE64" w14:textId="72781AD6" w:rsidR="008B7326" w:rsidRPr="003C6EBB" w:rsidRDefault="003C6EBB" w:rsidP="008426BA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color w:val="130C0F"/>
          <w:w w:val="104"/>
          <w:sz w:val="20"/>
          <w:szCs w:val="20"/>
        </w:rPr>
      </w:pPr>
      <w:r>
        <w:rPr>
          <w:rFonts w:ascii="Times New Roman" w:hAnsi="Times New Roman" w:cs="Times New Roman"/>
          <w:color w:val="130C0F"/>
          <w:sz w:val="20"/>
          <w:szCs w:val="20"/>
        </w:rPr>
        <w:t>6</w:t>
      </w:r>
      <w:r w:rsidR="008426BA" w:rsidRPr="003C6EBB">
        <w:rPr>
          <w:rFonts w:ascii="Times New Roman" w:hAnsi="Times New Roman" w:cs="Times New Roman"/>
          <w:color w:val="130C0F"/>
          <w:sz w:val="20"/>
          <w:szCs w:val="20"/>
        </w:rPr>
        <w:t xml:space="preserve">.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Fill</w:t>
      </w:r>
      <w:r w:rsidR="008B7326" w:rsidRPr="003C6EBB">
        <w:rPr>
          <w:rFonts w:ascii="Times New Roman" w:hAnsi="Times New Roman" w:cs="Times New Roman"/>
          <w:color w:val="130C0F"/>
          <w:spacing w:val="5"/>
          <w:sz w:val="20"/>
          <w:szCs w:val="20"/>
        </w:rPr>
        <w:t xml:space="preserve"> </w:t>
      </w:r>
      <w:r w:rsidR="008B7326" w:rsidRPr="003C6EBB">
        <w:rPr>
          <w:rFonts w:ascii="Times New Roman" w:eastAsia="Times New Roman,Arial" w:hAnsi="Times New Roman" w:cs="Times New Roman"/>
          <w:color w:val="130C0F"/>
          <w:w w:val="128"/>
          <w:sz w:val="20"/>
          <w:szCs w:val="20"/>
        </w:rPr>
        <w:t>in</w:t>
      </w:r>
      <w:r w:rsidR="008B7326" w:rsidRPr="003C6EBB">
        <w:rPr>
          <w:rFonts w:ascii="Times New Roman" w:eastAsia="Times New Roman,Arial" w:hAnsi="Times New Roman" w:cs="Times New Roman"/>
          <w:color w:val="130C0F"/>
          <w:spacing w:val="-3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the</w:t>
      </w:r>
      <w:r w:rsidR="008B7326" w:rsidRPr="003C6EBB">
        <w:rPr>
          <w:rFonts w:ascii="Times New Roman" w:hAnsi="Times New Roman" w:cs="Times New Roman"/>
          <w:color w:val="130C0F"/>
          <w:spacing w:val="1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w w:val="104"/>
          <w:sz w:val="20"/>
          <w:szCs w:val="20"/>
        </w:rPr>
        <w:t>table.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013"/>
        <w:gridCol w:w="3013"/>
        <w:gridCol w:w="3014"/>
      </w:tblGrid>
      <w:tr w:rsidR="00BF6FA9" w:rsidRPr="003C6EBB" w14:paraId="37B1CA5C" w14:textId="77777777" w:rsidTr="00C57F9F">
        <w:tc>
          <w:tcPr>
            <w:tcW w:w="3013" w:type="dxa"/>
            <w:shd w:val="clear" w:color="auto" w:fill="auto"/>
          </w:tcPr>
          <w:p w14:paraId="75DD95FC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Passageway</w:t>
            </w:r>
          </w:p>
        </w:tc>
        <w:tc>
          <w:tcPr>
            <w:tcW w:w="3013" w:type="dxa"/>
            <w:shd w:val="clear" w:color="auto" w:fill="auto"/>
          </w:tcPr>
          <w:p w14:paraId="16B1CB4A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Type of Blood</w:t>
            </w:r>
          </w:p>
        </w:tc>
        <w:tc>
          <w:tcPr>
            <w:tcW w:w="3014" w:type="dxa"/>
            <w:shd w:val="clear" w:color="auto" w:fill="auto"/>
          </w:tcPr>
          <w:p w14:paraId="7A239839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Type of Circulation</w:t>
            </w:r>
          </w:p>
        </w:tc>
      </w:tr>
      <w:tr w:rsidR="00BF6FA9" w:rsidRPr="003C6EBB" w14:paraId="17CA0E61" w14:textId="77777777" w:rsidTr="00C57F9F">
        <w:tc>
          <w:tcPr>
            <w:tcW w:w="3013" w:type="dxa"/>
            <w:shd w:val="clear" w:color="auto" w:fill="auto"/>
          </w:tcPr>
          <w:p w14:paraId="0F0B8EE3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Left ventricle</w:t>
            </w:r>
          </w:p>
        </w:tc>
        <w:tc>
          <w:tcPr>
            <w:tcW w:w="3013" w:type="dxa"/>
            <w:shd w:val="clear" w:color="auto" w:fill="auto"/>
          </w:tcPr>
          <w:p w14:paraId="43527856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5496A4F9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4EFAD998" w14:textId="77777777" w:rsidTr="00C57F9F">
        <w:tc>
          <w:tcPr>
            <w:tcW w:w="3013" w:type="dxa"/>
            <w:shd w:val="clear" w:color="auto" w:fill="auto"/>
          </w:tcPr>
          <w:p w14:paraId="4541D3A3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2E922853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3CC2A050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5EE19A2B" w14:textId="77777777" w:rsidTr="00C57F9F">
        <w:tc>
          <w:tcPr>
            <w:tcW w:w="3013" w:type="dxa"/>
            <w:shd w:val="clear" w:color="auto" w:fill="auto"/>
          </w:tcPr>
          <w:p w14:paraId="5FCED134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3A06EFB4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6D49D174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457502BE" w14:textId="77777777" w:rsidTr="00C57F9F">
        <w:tc>
          <w:tcPr>
            <w:tcW w:w="3013" w:type="dxa"/>
            <w:shd w:val="clear" w:color="auto" w:fill="auto"/>
          </w:tcPr>
          <w:p w14:paraId="16F40398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024A66E7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121FFBF7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03569BBD" w14:textId="77777777" w:rsidTr="00C57F9F">
        <w:tc>
          <w:tcPr>
            <w:tcW w:w="3013" w:type="dxa"/>
            <w:shd w:val="clear" w:color="auto" w:fill="auto"/>
          </w:tcPr>
          <w:p w14:paraId="4EF1E426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7566C4C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0384E354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44D5EB2E" w14:textId="77777777" w:rsidTr="00C57F9F">
        <w:tc>
          <w:tcPr>
            <w:tcW w:w="3013" w:type="dxa"/>
            <w:shd w:val="clear" w:color="auto" w:fill="auto"/>
          </w:tcPr>
          <w:p w14:paraId="1892527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17A1078D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278252B4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2DFF4705" w14:textId="77777777" w:rsidTr="00C57F9F">
        <w:tc>
          <w:tcPr>
            <w:tcW w:w="3013" w:type="dxa"/>
            <w:shd w:val="clear" w:color="auto" w:fill="auto"/>
          </w:tcPr>
          <w:p w14:paraId="5EB2E338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716979C6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5869CEFF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7D3405EA" w14:textId="77777777" w:rsidTr="00C57F9F">
        <w:tc>
          <w:tcPr>
            <w:tcW w:w="3013" w:type="dxa"/>
            <w:shd w:val="clear" w:color="auto" w:fill="auto"/>
          </w:tcPr>
          <w:p w14:paraId="298652C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6597ED0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395B0B9C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0BE262AA" w14:textId="77777777" w:rsidTr="00C57F9F">
        <w:tc>
          <w:tcPr>
            <w:tcW w:w="3013" w:type="dxa"/>
            <w:shd w:val="clear" w:color="auto" w:fill="auto"/>
          </w:tcPr>
          <w:p w14:paraId="69712EB7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2362A7E9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3F205148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38AF6F7A" w14:textId="77777777" w:rsidTr="00C57F9F">
        <w:tc>
          <w:tcPr>
            <w:tcW w:w="3013" w:type="dxa"/>
            <w:shd w:val="clear" w:color="auto" w:fill="auto"/>
          </w:tcPr>
          <w:p w14:paraId="608FAC60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3613859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12EAE800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6B4DA101" w14:textId="77777777" w:rsidTr="00C57F9F">
        <w:tc>
          <w:tcPr>
            <w:tcW w:w="3013" w:type="dxa"/>
            <w:shd w:val="clear" w:color="auto" w:fill="auto"/>
          </w:tcPr>
          <w:p w14:paraId="29EFA353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0EDA4EBF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7541C7B3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1063AE9A" w14:textId="77777777" w:rsidTr="00C57F9F">
        <w:tc>
          <w:tcPr>
            <w:tcW w:w="3013" w:type="dxa"/>
            <w:shd w:val="clear" w:color="auto" w:fill="auto"/>
          </w:tcPr>
          <w:p w14:paraId="2A71889D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12B91A1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16EBA15F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104B73CB" w14:textId="77777777" w:rsidTr="00C57F9F">
        <w:tc>
          <w:tcPr>
            <w:tcW w:w="3013" w:type="dxa"/>
            <w:shd w:val="clear" w:color="auto" w:fill="auto"/>
          </w:tcPr>
          <w:p w14:paraId="23C4C6CA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6A8EF75B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7D4D3EC0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300D2162" w14:textId="77777777" w:rsidTr="00C57F9F">
        <w:tc>
          <w:tcPr>
            <w:tcW w:w="3013" w:type="dxa"/>
            <w:shd w:val="clear" w:color="auto" w:fill="auto"/>
          </w:tcPr>
          <w:p w14:paraId="132CE7F6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3" w:type="dxa"/>
            <w:shd w:val="clear" w:color="auto" w:fill="auto"/>
          </w:tcPr>
          <w:p w14:paraId="4C9C554F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4" w:type="dxa"/>
            <w:shd w:val="clear" w:color="auto" w:fill="auto"/>
          </w:tcPr>
          <w:p w14:paraId="735482D1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76A8755" w14:textId="77777777" w:rsidR="008B7326" w:rsidRPr="003C6EBB" w:rsidRDefault="008B7326" w:rsidP="00DE2876">
      <w:pPr>
        <w:widowControl w:val="0"/>
        <w:autoSpaceDE w:val="0"/>
        <w:spacing w:after="0" w:line="261" w:lineRule="exact"/>
        <w:ind w:right="-20"/>
        <w:rPr>
          <w:rFonts w:ascii="Times New Roman" w:hAnsi="Times New Roman" w:cs="Times New Roman"/>
          <w:sz w:val="20"/>
          <w:szCs w:val="20"/>
        </w:rPr>
      </w:pPr>
    </w:p>
    <w:p w14:paraId="1D94D4B0" w14:textId="77777777" w:rsidR="008426BA" w:rsidRPr="003C6EBB" w:rsidRDefault="008426BA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BF9C923" w14:textId="6E2BB392" w:rsidR="008B7326" w:rsidRPr="003C6EBB" w:rsidRDefault="008426BA" w:rsidP="00DE2876">
      <w:pPr>
        <w:widowControl w:val="0"/>
        <w:autoSpaceDE w:val="0"/>
        <w:spacing w:after="0" w:line="240" w:lineRule="auto"/>
        <w:ind w:right="3649"/>
        <w:jc w:val="both"/>
        <w:rPr>
          <w:rFonts w:ascii="Times New Roman" w:hAnsi="Times New Roman" w:cs="Times New Roman"/>
          <w:color w:val="130C0F"/>
          <w:w w:val="105"/>
          <w:sz w:val="20"/>
          <w:szCs w:val="20"/>
        </w:rPr>
      </w:pPr>
      <w:r w:rsidRPr="003C6EBB">
        <w:rPr>
          <w:rFonts w:ascii="Times New Roman" w:hAnsi="Times New Roman" w:cs="Times New Roman"/>
          <w:color w:val="130C0F"/>
          <w:sz w:val="20"/>
          <w:szCs w:val="20"/>
        </w:rPr>
        <w:t>7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C0F"/>
          <w:spacing w:val="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Explain</w:t>
      </w:r>
      <w:r w:rsidR="008B7326" w:rsidRPr="003C6EBB">
        <w:rPr>
          <w:rFonts w:ascii="Times New Roman" w:hAnsi="Times New Roman" w:cs="Times New Roman"/>
          <w:color w:val="130C0F"/>
          <w:spacing w:val="2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what</w:t>
      </w:r>
      <w:r w:rsidR="008B7326" w:rsidRPr="003C6EBB">
        <w:rPr>
          <w:rFonts w:ascii="Times New Roman" w:hAnsi="Times New Roman" w:cs="Times New Roman"/>
          <w:color w:val="130C0F"/>
          <w:spacing w:val="1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blood</w:t>
      </w:r>
      <w:r w:rsidR="008B7326" w:rsidRPr="003C6EBB">
        <w:rPr>
          <w:rFonts w:ascii="Times New Roman" w:hAnsi="Times New Roman" w:cs="Times New Roman"/>
          <w:color w:val="130C0F"/>
          <w:spacing w:val="2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pressure</w:t>
      </w:r>
      <w:r w:rsidR="008B7326" w:rsidRPr="003C6EBB">
        <w:rPr>
          <w:rFonts w:ascii="Times New Roman" w:hAnsi="Times New Roman" w:cs="Times New Roman"/>
          <w:color w:val="130C0F"/>
          <w:spacing w:val="1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and</w:t>
      </w:r>
      <w:r w:rsidR="008B7326" w:rsidRPr="003C6EBB">
        <w:rPr>
          <w:rFonts w:ascii="Times New Roman" w:hAnsi="Times New Roman" w:cs="Times New Roman"/>
          <w:color w:val="130C0F"/>
          <w:spacing w:val="12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pulse</w:t>
      </w:r>
      <w:r w:rsidR="008B7326" w:rsidRPr="003C6EBB">
        <w:rPr>
          <w:rFonts w:ascii="Times New Roman" w:hAnsi="Times New Roman" w:cs="Times New Roman"/>
          <w:color w:val="130C0F"/>
          <w:spacing w:val="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w w:val="105"/>
          <w:sz w:val="20"/>
          <w:szCs w:val="20"/>
        </w:rPr>
        <w:t>measures.</w:t>
      </w:r>
    </w:p>
    <w:p w14:paraId="5A7DD867" w14:textId="77777777" w:rsidR="008B7326" w:rsidRPr="003C6EBB" w:rsidRDefault="008B7326" w:rsidP="00DE2876">
      <w:pPr>
        <w:widowControl w:val="0"/>
        <w:autoSpaceDE w:val="0"/>
        <w:spacing w:before="8" w:after="0" w:line="11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84AAE44" w14:textId="77777777" w:rsidR="008B7326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D648A4C" w14:textId="77777777" w:rsidR="00AA2EB4" w:rsidRPr="003C6EBB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8E43A65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758DAA2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8CE75C7" w14:textId="77777777" w:rsidR="004C08C4" w:rsidRDefault="004C08C4" w:rsidP="00DE2876">
      <w:pPr>
        <w:widowControl w:val="0"/>
        <w:autoSpaceDE w:val="0"/>
        <w:spacing w:after="0" w:line="247" w:lineRule="auto"/>
        <w:ind w:right="441" w:firstLine="5"/>
        <w:jc w:val="both"/>
        <w:rPr>
          <w:rFonts w:ascii="Times New Roman" w:hAnsi="Times New Roman" w:cs="Times New Roman"/>
          <w:color w:val="130C0F"/>
          <w:sz w:val="20"/>
          <w:szCs w:val="20"/>
        </w:rPr>
      </w:pPr>
    </w:p>
    <w:p w14:paraId="1389172E" w14:textId="77777777" w:rsidR="004C08C4" w:rsidRDefault="004C08C4" w:rsidP="00DE2876">
      <w:pPr>
        <w:widowControl w:val="0"/>
        <w:autoSpaceDE w:val="0"/>
        <w:spacing w:after="0" w:line="247" w:lineRule="auto"/>
        <w:ind w:right="441" w:firstLine="5"/>
        <w:jc w:val="both"/>
        <w:rPr>
          <w:rFonts w:ascii="Times New Roman" w:hAnsi="Times New Roman" w:cs="Times New Roman"/>
          <w:color w:val="130C0F"/>
          <w:sz w:val="20"/>
          <w:szCs w:val="20"/>
        </w:rPr>
      </w:pPr>
    </w:p>
    <w:p w14:paraId="1CD4D968" w14:textId="125F43D3" w:rsidR="008B7326" w:rsidRPr="003C6EBB" w:rsidRDefault="008426BA" w:rsidP="00DE2876">
      <w:pPr>
        <w:widowControl w:val="0"/>
        <w:autoSpaceDE w:val="0"/>
        <w:spacing w:after="0" w:line="247" w:lineRule="auto"/>
        <w:ind w:right="441" w:firstLine="5"/>
        <w:jc w:val="both"/>
        <w:rPr>
          <w:rFonts w:ascii="Times New Roman" w:hAnsi="Times New Roman" w:cs="Times New Roman"/>
          <w:color w:val="130C0F"/>
          <w:w w:val="102"/>
          <w:sz w:val="20"/>
          <w:szCs w:val="20"/>
        </w:rPr>
      </w:pPr>
      <w:r w:rsidRPr="003C6EBB">
        <w:rPr>
          <w:rFonts w:ascii="Times New Roman" w:hAnsi="Times New Roman" w:cs="Times New Roman"/>
          <w:color w:val="130C0F"/>
          <w:sz w:val="20"/>
          <w:szCs w:val="20"/>
        </w:rPr>
        <w:t>8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C0F"/>
          <w:spacing w:val="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What</w:t>
      </w:r>
      <w:r w:rsidR="008B7326" w:rsidRPr="003C6EBB">
        <w:rPr>
          <w:rFonts w:ascii="Times New Roman" w:hAnsi="Times New Roman" w:cs="Times New Roman"/>
          <w:color w:val="130C0F"/>
          <w:spacing w:val="1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is</w:t>
      </w:r>
      <w:r w:rsidR="008B7326" w:rsidRPr="003C6EBB">
        <w:rPr>
          <w:rFonts w:ascii="Times New Roman" w:hAnsi="Times New Roman" w:cs="Times New Roman"/>
          <w:color w:val="130C0F"/>
          <w:spacing w:val="1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the</w:t>
      </w:r>
      <w:r w:rsidR="008B7326" w:rsidRPr="003C6EBB">
        <w:rPr>
          <w:rFonts w:ascii="Times New Roman" w:hAnsi="Times New Roman" w:cs="Times New Roman"/>
          <w:color w:val="130C0F"/>
          <w:spacing w:val="9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minimum</w:t>
      </w:r>
      <w:r w:rsidR="008B7326" w:rsidRPr="003C6EBB">
        <w:rPr>
          <w:rFonts w:ascii="Times New Roman" w:hAnsi="Times New Roman" w:cs="Times New Roman"/>
          <w:color w:val="130C0F"/>
          <w:spacing w:val="32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of</w:t>
      </w:r>
      <w:r w:rsidR="008B7326" w:rsidRPr="003C6EBB">
        <w:rPr>
          <w:rFonts w:ascii="Times New Roman" w:hAnsi="Times New Roman" w:cs="Times New Roman"/>
          <w:color w:val="130C0F"/>
          <w:spacing w:val="10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a</w:t>
      </w:r>
      <w:r w:rsidR="008B7326" w:rsidRPr="003C6EBB">
        <w:rPr>
          <w:rFonts w:ascii="Times New Roman" w:hAnsi="Times New Roman" w:cs="Times New Roman"/>
          <w:color w:val="130C0F"/>
          <w:spacing w:val="-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high</w:t>
      </w:r>
      <w:r w:rsidR="008B7326" w:rsidRPr="003C6EBB">
        <w:rPr>
          <w:rFonts w:ascii="Times New Roman" w:hAnsi="Times New Roman" w:cs="Times New Roman"/>
          <w:color w:val="130C0F"/>
          <w:spacing w:val="12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blood</w:t>
      </w:r>
      <w:r w:rsidR="008B7326" w:rsidRPr="003C6EBB">
        <w:rPr>
          <w:rFonts w:ascii="Times New Roman" w:hAnsi="Times New Roman" w:cs="Times New Roman"/>
          <w:color w:val="130C0F"/>
          <w:spacing w:val="2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pressure</w:t>
      </w:r>
      <w:r w:rsidR="008B7326" w:rsidRPr="003C6EBB">
        <w:rPr>
          <w:rFonts w:ascii="Times New Roman" w:hAnsi="Times New Roman" w:cs="Times New Roman"/>
          <w:color w:val="130C0F"/>
          <w:spacing w:val="21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reading?</w:t>
      </w:r>
      <w:r w:rsidR="008B7326" w:rsidRPr="003C6EBB">
        <w:rPr>
          <w:rFonts w:ascii="Times New Roman" w:hAnsi="Times New Roman" w:cs="Times New Roman"/>
          <w:color w:val="130C0F"/>
          <w:spacing w:val="3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Explain</w:t>
      </w:r>
      <w:r w:rsidR="008B7326" w:rsidRPr="003C6EBB">
        <w:rPr>
          <w:rFonts w:ascii="Times New Roman" w:hAnsi="Times New Roman" w:cs="Times New Roman"/>
          <w:color w:val="130C0F"/>
          <w:spacing w:val="3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why</w:t>
      </w:r>
      <w:r w:rsidR="008B7326" w:rsidRPr="003C6EBB">
        <w:rPr>
          <w:rFonts w:ascii="Times New Roman" w:hAnsi="Times New Roman" w:cs="Times New Roman"/>
          <w:color w:val="130C0F"/>
          <w:spacing w:val="15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a</w:t>
      </w:r>
      <w:r w:rsidR="008B7326" w:rsidRPr="003C6EBB">
        <w:rPr>
          <w:rFonts w:ascii="Times New Roman" w:hAnsi="Times New Roman" w:cs="Times New Roman"/>
          <w:color w:val="130C0F"/>
          <w:spacing w:val="2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person</w:t>
      </w:r>
      <w:r w:rsidR="008B7326" w:rsidRPr="003C6EBB">
        <w:rPr>
          <w:rFonts w:ascii="Times New Roman" w:hAnsi="Times New Roman" w:cs="Times New Roman"/>
          <w:color w:val="130C0F"/>
          <w:spacing w:val="2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w w:val="106"/>
          <w:sz w:val="20"/>
          <w:szCs w:val="20"/>
        </w:rPr>
        <w:t xml:space="preserve">will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have</w:t>
      </w:r>
      <w:r w:rsidR="008B7326" w:rsidRPr="003C6EBB">
        <w:rPr>
          <w:rFonts w:ascii="Times New Roman" w:hAnsi="Times New Roman" w:cs="Times New Roman"/>
          <w:color w:val="130C0F"/>
          <w:spacing w:val="1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a</w:t>
      </w:r>
      <w:r w:rsidR="008B7326" w:rsidRPr="003C6EBB">
        <w:rPr>
          <w:rFonts w:ascii="Times New Roman" w:hAnsi="Times New Roman" w:cs="Times New Roman"/>
          <w:color w:val="130C0F"/>
          <w:spacing w:val="-1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high</w:t>
      </w:r>
      <w:r w:rsidR="008B7326" w:rsidRPr="003C6EBB">
        <w:rPr>
          <w:rFonts w:ascii="Times New Roman" w:hAnsi="Times New Roman" w:cs="Times New Roman"/>
          <w:color w:val="130C0F"/>
          <w:spacing w:val="2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blood</w:t>
      </w:r>
      <w:r w:rsidR="008B7326" w:rsidRPr="003C6EBB">
        <w:rPr>
          <w:rFonts w:ascii="Times New Roman" w:hAnsi="Times New Roman" w:cs="Times New Roman"/>
          <w:color w:val="130C0F"/>
          <w:spacing w:val="2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pressure</w:t>
      </w:r>
      <w:r w:rsidR="008B7326" w:rsidRPr="003C6EBB">
        <w:rPr>
          <w:rFonts w:ascii="Times New Roman" w:hAnsi="Times New Roman" w:cs="Times New Roman"/>
          <w:color w:val="130C0F"/>
          <w:spacing w:val="22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result.</w:t>
      </w:r>
      <w:r w:rsidR="008B7326" w:rsidRPr="003C6EBB">
        <w:rPr>
          <w:rFonts w:ascii="Times New Roman" w:hAnsi="Times New Roman" w:cs="Times New Roman"/>
          <w:color w:val="130C0F"/>
          <w:spacing w:val="1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What are</w:t>
      </w:r>
      <w:r w:rsidR="008B7326" w:rsidRPr="003C6EBB">
        <w:rPr>
          <w:rFonts w:ascii="Times New Roman" w:hAnsi="Times New Roman" w:cs="Times New Roman"/>
          <w:color w:val="130C0F"/>
          <w:spacing w:val="1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things</w:t>
      </w:r>
      <w:r w:rsidR="008B7326" w:rsidRPr="003C6EBB">
        <w:rPr>
          <w:rFonts w:ascii="Times New Roman" w:hAnsi="Times New Roman" w:cs="Times New Roman"/>
          <w:color w:val="130C0F"/>
          <w:spacing w:val="2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that</w:t>
      </w:r>
      <w:r w:rsidR="008B7326" w:rsidRPr="003C6EBB">
        <w:rPr>
          <w:rFonts w:ascii="Times New Roman" w:hAnsi="Times New Roman" w:cs="Times New Roman"/>
          <w:color w:val="130C0F"/>
          <w:spacing w:val="1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a</w:t>
      </w:r>
      <w:r w:rsidR="008B7326" w:rsidRPr="003C6EBB">
        <w:rPr>
          <w:rFonts w:ascii="Times New Roman" w:hAnsi="Times New Roman" w:cs="Times New Roman"/>
          <w:color w:val="130C0F"/>
          <w:spacing w:val="7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person</w:t>
      </w:r>
      <w:r w:rsidR="008B7326" w:rsidRPr="003C6EBB">
        <w:rPr>
          <w:rFonts w:ascii="Times New Roman" w:hAnsi="Times New Roman" w:cs="Times New Roman"/>
          <w:color w:val="130C0F"/>
          <w:spacing w:val="2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does</w:t>
      </w:r>
      <w:r w:rsidR="008B7326" w:rsidRPr="003C6EBB">
        <w:rPr>
          <w:rFonts w:ascii="Times New Roman" w:hAnsi="Times New Roman" w:cs="Times New Roman"/>
          <w:color w:val="130C0F"/>
          <w:spacing w:val="1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that</w:t>
      </w:r>
      <w:r w:rsidR="008B7326" w:rsidRPr="003C6EBB">
        <w:rPr>
          <w:rFonts w:ascii="Times New Roman" w:hAnsi="Times New Roman" w:cs="Times New Roman"/>
          <w:color w:val="130C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might</w:t>
      </w:r>
      <w:r w:rsidR="008B7326" w:rsidRPr="003C6EBB">
        <w:rPr>
          <w:rFonts w:ascii="Times New Roman" w:hAnsi="Times New Roman" w:cs="Times New Roman"/>
          <w:color w:val="130C0F"/>
          <w:spacing w:val="2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w w:val="106"/>
          <w:sz w:val="20"/>
          <w:szCs w:val="20"/>
        </w:rPr>
        <w:t xml:space="preserve">cause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them</w:t>
      </w:r>
      <w:r w:rsidR="008B7326" w:rsidRPr="003C6EBB">
        <w:rPr>
          <w:rFonts w:ascii="Times New Roman" w:hAnsi="Times New Roman" w:cs="Times New Roman"/>
          <w:color w:val="130C0F"/>
          <w:spacing w:val="1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to</w:t>
      </w:r>
      <w:r w:rsidR="008B7326" w:rsidRPr="003C6EBB">
        <w:rPr>
          <w:rFonts w:ascii="Times New Roman" w:hAnsi="Times New Roman" w:cs="Times New Roman"/>
          <w:color w:val="130C0F"/>
          <w:spacing w:val="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have</w:t>
      </w:r>
      <w:r w:rsidR="008B7326" w:rsidRPr="003C6EBB">
        <w:rPr>
          <w:rFonts w:ascii="Times New Roman" w:hAnsi="Times New Roman" w:cs="Times New Roman"/>
          <w:color w:val="130C0F"/>
          <w:spacing w:val="20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high</w:t>
      </w:r>
      <w:r w:rsidR="008B7326" w:rsidRPr="003C6EBB">
        <w:rPr>
          <w:rFonts w:ascii="Times New Roman" w:hAnsi="Times New Roman" w:cs="Times New Roman"/>
          <w:color w:val="130C0F"/>
          <w:spacing w:val="12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blood</w:t>
      </w:r>
      <w:r w:rsidR="008B7326" w:rsidRPr="003C6EBB">
        <w:rPr>
          <w:rFonts w:ascii="Times New Roman" w:hAnsi="Times New Roman" w:cs="Times New Roman"/>
          <w:color w:val="130C0F"/>
          <w:spacing w:val="23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w w:val="102"/>
          <w:sz w:val="20"/>
          <w:szCs w:val="20"/>
        </w:rPr>
        <w:t>pressure?</w:t>
      </w:r>
    </w:p>
    <w:p w14:paraId="300E2517" w14:textId="77777777" w:rsidR="008B7326" w:rsidRPr="003C6EBB" w:rsidRDefault="008B7326" w:rsidP="00DE2876">
      <w:pPr>
        <w:widowControl w:val="0"/>
        <w:autoSpaceDE w:val="0"/>
        <w:spacing w:before="6" w:after="0" w:line="19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7B5C9F2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8D82F88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127F9DA" w14:textId="77777777" w:rsidR="008B7326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51A6F08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222758D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F046E93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812DAC3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65F511F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1B7C37E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1D37936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8DDEE8D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5155A36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F328BEF" w14:textId="77777777" w:rsidR="00AA2EB4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12EF9C9" w14:textId="77777777" w:rsidR="00AA2EB4" w:rsidRPr="003C6EBB" w:rsidRDefault="00AA2EB4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2A1FC311" w14:textId="2AAF23BC" w:rsidR="008B7326" w:rsidRPr="003C6EBB" w:rsidRDefault="00335160" w:rsidP="00DE2876">
      <w:pPr>
        <w:widowControl w:val="0"/>
        <w:autoSpaceDE w:val="0"/>
        <w:spacing w:after="0" w:line="240" w:lineRule="auto"/>
        <w:ind w:right="6511"/>
        <w:jc w:val="both"/>
        <w:rPr>
          <w:rFonts w:ascii="Times New Roman" w:hAnsi="Times New Roman" w:cs="Times New Roman"/>
          <w:color w:val="130C0F"/>
          <w:w w:val="104"/>
          <w:sz w:val="20"/>
          <w:szCs w:val="20"/>
        </w:rPr>
      </w:pPr>
      <w:r w:rsidRPr="003C6EBB">
        <w:rPr>
          <w:rFonts w:ascii="Times New Roman" w:hAnsi="Times New Roman" w:cs="Times New Roman"/>
          <w:noProof/>
          <w:sz w:val="20"/>
          <w:szCs w:val="20"/>
          <w:lang w:eastAsia="en-US"/>
        </w:rPr>
        <mc:AlternateContent>
          <mc:Choice Requires="wps">
            <w:drawing>
              <wp:anchor distT="0" distB="0" distL="114935" distR="114935" simplePos="0" relativeHeight="251654144" behindDoc="1" locked="0" layoutInCell="1" allowOverlap="1" wp14:anchorId="7194B9B3" wp14:editId="6442CB72">
                <wp:simplePos x="0" y="0"/>
                <wp:positionH relativeFrom="page">
                  <wp:posOffset>1999615</wp:posOffset>
                </wp:positionH>
                <wp:positionV relativeFrom="paragraph">
                  <wp:posOffset>270510</wp:posOffset>
                </wp:positionV>
                <wp:extent cx="2792730" cy="3249930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730" cy="32499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0BA7E" w14:textId="77777777" w:rsidR="00CA66F7" w:rsidRDefault="00CA66F7">
                            <w:pPr>
                              <w:spacing w:after="0" w:line="512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n-US"/>
                              </w:rPr>
                              <w:drawing>
                                <wp:inline distT="0" distB="0" distL="0" distR="0" wp14:anchorId="7B0AE384" wp14:editId="07777777">
                                  <wp:extent cx="2792095" cy="325501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095" cy="325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alpha val="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0CD0DE" w14:textId="77777777" w:rsidR="00CA66F7" w:rsidRDefault="00CA66F7">
                            <w:pPr>
                              <w:widowControl w:val="0"/>
                              <w:autoSpaceDE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B9B3" id="Text Box 6" o:spid="_x0000_s1030" type="#_x0000_t202" style="position:absolute;left:0;text-align:left;margin-left:157.45pt;margin-top:21.3pt;width:219.9pt;height:255.9pt;z-index:-2516623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" stroked="f">
                <v:fill opacity="0"/>
                <v:textbox inset="0,0,0,0">
                  <w:txbxContent>
                    <w:p w14:paraId="6B60BA7E" w14:textId="77777777" w:rsidR="00CA66F7" w:rsidRDefault="00CA66F7">
                      <w:pPr>
                        <w:spacing w:after="0" w:line="512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n-US"/>
                        </w:rPr>
                        <w:drawing>
                          <wp:inline distT="0" distB="0" distL="0" distR="0" wp14:anchorId="7B0AE384" wp14:editId="07777777">
                            <wp:extent cx="2792095" cy="325501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095" cy="32550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alpha val="0"/>
                                      </a:srgbClr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0CD0DE" w14:textId="77777777" w:rsidR="00CA66F7" w:rsidRDefault="00CA66F7">
                      <w:pPr>
                        <w:widowControl w:val="0"/>
                        <w:autoSpaceDE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26BA" w:rsidRPr="003C6EBB">
        <w:rPr>
          <w:rFonts w:ascii="Times New Roman" w:hAnsi="Times New Roman" w:cs="Times New Roman"/>
          <w:color w:val="130C0F"/>
          <w:sz w:val="20"/>
          <w:szCs w:val="20"/>
        </w:rPr>
        <w:t>9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.</w:t>
      </w:r>
      <w:r w:rsidR="008B7326" w:rsidRPr="003C6EBB">
        <w:rPr>
          <w:rFonts w:ascii="Times New Roman" w:hAnsi="Times New Roman" w:cs="Times New Roman"/>
          <w:color w:val="130C0F"/>
          <w:spacing w:val="4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Fill</w:t>
      </w:r>
      <w:r w:rsidR="008B7326" w:rsidRPr="003C6EBB">
        <w:rPr>
          <w:rFonts w:ascii="Times New Roman" w:hAnsi="Times New Roman" w:cs="Times New Roman"/>
          <w:color w:val="130C0F"/>
          <w:spacing w:val="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in</w:t>
      </w:r>
      <w:r w:rsidR="008B7326" w:rsidRPr="003C6EBB">
        <w:rPr>
          <w:rFonts w:ascii="Times New Roman" w:hAnsi="Times New Roman" w:cs="Times New Roman"/>
          <w:color w:val="130C0F"/>
          <w:spacing w:val="18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sz w:val="20"/>
          <w:szCs w:val="20"/>
        </w:rPr>
        <w:t>the</w:t>
      </w:r>
      <w:r w:rsidR="008B7326" w:rsidRPr="003C6EBB">
        <w:rPr>
          <w:rFonts w:ascii="Times New Roman" w:hAnsi="Times New Roman" w:cs="Times New Roman"/>
          <w:color w:val="130C0F"/>
          <w:spacing w:val="6"/>
          <w:sz w:val="20"/>
          <w:szCs w:val="20"/>
        </w:rPr>
        <w:t xml:space="preserve"> </w:t>
      </w:r>
      <w:r w:rsidR="008B7326" w:rsidRPr="003C6EBB">
        <w:rPr>
          <w:rFonts w:ascii="Times New Roman" w:hAnsi="Times New Roman" w:cs="Times New Roman"/>
          <w:color w:val="130C0F"/>
          <w:w w:val="104"/>
          <w:sz w:val="20"/>
          <w:szCs w:val="20"/>
        </w:rPr>
        <w:t>diagram.</w:t>
      </w:r>
    </w:p>
    <w:p w14:paraId="164D1FFE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C4CACB4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46EE02F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DFAF471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FF02107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4904B5B8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699C7F1B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550B477C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050687E4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34AA48B0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10A66D5E" w14:textId="77777777" w:rsidR="008B7326" w:rsidRPr="003C6EBB" w:rsidRDefault="008B7326" w:rsidP="00DE2876">
      <w:pPr>
        <w:widowControl w:val="0"/>
        <w:autoSpaceDE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14:paraId="795A8174" w14:textId="4D76B705" w:rsidR="008B7326" w:rsidRPr="003C6EBB" w:rsidRDefault="008B7326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  <w:r w:rsidRPr="003C6EBB">
        <w:rPr>
          <w:rFonts w:ascii="Times New Roman" w:hAnsi="Times New Roman" w:cs="Times New Roman"/>
          <w:color w:val="9C9C9C"/>
          <w:w w:val="159"/>
          <w:sz w:val="20"/>
          <w:szCs w:val="20"/>
        </w:rPr>
        <w:t>.</w:t>
      </w:r>
    </w:p>
    <w:p w14:paraId="062D018A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07A0D11F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3F833867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28178C5B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2A7036BB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2DF07C33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7DD98950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1D75CBA2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4B11CC35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04D3FC9A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538E5046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15AA6D57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46316943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70A01431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4833885F" w14:textId="77777777" w:rsidR="00D847CF" w:rsidRPr="003C6EBB" w:rsidRDefault="00D847CF" w:rsidP="00DE2876">
      <w:pPr>
        <w:widowControl w:val="0"/>
        <w:autoSpaceDE w:val="0"/>
        <w:spacing w:after="0" w:line="240" w:lineRule="auto"/>
        <w:ind w:right="8623"/>
        <w:jc w:val="both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7C5D64A5" w14:textId="77777777" w:rsidR="00D847CF" w:rsidRPr="003C6EBB" w:rsidRDefault="00D847CF" w:rsidP="00D847CF">
      <w:pPr>
        <w:pStyle w:val="ListParagraph"/>
        <w:ind w:left="0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25EB1304" w14:textId="77777777" w:rsidR="00D847CF" w:rsidRPr="003C6EBB" w:rsidRDefault="00D847CF" w:rsidP="00D847CF">
      <w:pPr>
        <w:pStyle w:val="ListParagraph"/>
        <w:ind w:left="0"/>
        <w:rPr>
          <w:rFonts w:ascii="Times New Roman" w:hAnsi="Times New Roman" w:cs="Times New Roman"/>
          <w:color w:val="9C9C9C"/>
          <w:w w:val="159"/>
          <w:sz w:val="20"/>
          <w:szCs w:val="20"/>
        </w:rPr>
      </w:pPr>
    </w:p>
    <w:p w14:paraId="43833697" w14:textId="1C69A154" w:rsidR="008B7326" w:rsidRPr="003C6EBB" w:rsidRDefault="00D847CF" w:rsidP="00D847CF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10. Wh</w:t>
      </w:r>
      <w:r w:rsidR="008B7326" w:rsidRPr="003C6EBB">
        <w:rPr>
          <w:rFonts w:ascii="Times New Roman" w:hAnsi="Times New Roman" w:cs="Times New Roman"/>
          <w:sz w:val="20"/>
          <w:szCs w:val="20"/>
        </w:rPr>
        <w:t>at is the function of the</w:t>
      </w:r>
      <w:r w:rsidRPr="003C6EBB">
        <w:rPr>
          <w:rFonts w:ascii="Times New Roman" w:hAnsi="Times New Roman" w:cs="Times New Roman"/>
          <w:sz w:val="20"/>
          <w:szCs w:val="20"/>
        </w:rPr>
        <w:t xml:space="preserve"> c</w:t>
      </w:r>
      <w:r w:rsidR="008B7326" w:rsidRPr="003C6EBB">
        <w:rPr>
          <w:rFonts w:ascii="Times New Roman" w:hAnsi="Times New Roman" w:cs="Times New Roman"/>
          <w:sz w:val="20"/>
          <w:szCs w:val="20"/>
        </w:rPr>
        <w:t>irculatory system</w:t>
      </w:r>
      <w:r w:rsidRPr="003C6EBB">
        <w:rPr>
          <w:rFonts w:ascii="Times New Roman" w:hAnsi="Times New Roman" w:cs="Times New Roman"/>
          <w:sz w:val="20"/>
          <w:szCs w:val="20"/>
        </w:rPr>
        <w:t>?</w:t>
      </w:r>
    </w:p>
    <w:p w14:paraId="1B5ED245" w14:textId="77777777" w:rsidR="00D847CF" w:rsidRPr="003C6EBB" w:rsidRDefault="00D847CF" w:rsidP="00D847CF">
      <w:pPr>
        <w:pStyle w:val="ListParagraph"/>
        <w:ind w:left="0"/>
        <w:rPr>
          <w:rFonts w:ascii="Times New Roman" w:hAnsi="Times New Roman" w:cs="Times New Roman"/>
          <w:sz w:val="20"/>
          <w:szCs w:val="20"/>
        </w:rPr>
      </w:pPr>
    </w:p>
    <w:p w14:paraId="2D1A50CD" w14:textId="06B51B89" w:rsidR="008B7326" w:rsidRPr="003C6EBB" w:rsidRDefault="00D847CF" w:rsidP="00DE2876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11.</w:t>
      </w:r>
      <w:r w:rsidR="008B7326" w:rsidRPr="003C6EBB">
        <w:rPr>
          <w:rFonts w:ascii="Times New Roman" w:hAnsi="Times New Roman" w:cs="Times New Roman"/>
          <w:sz w:val="20"/>
          <w:szCs w:val="20"/>
        </w:rPr>
        <w:t xml:space="preserve"> Give 3 differences between white blood cells and red blood cells</w:t>
      </w:r>
    </w:p>
    <w:p w14:paraId="6CEDF929" w14:textId="64CFF857" w:rsidR="00D847CF" w:rsidRPr="003C6EBB" w:rsidRDefault="00D847CF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ab/>
        <w:t>1. _________________________________________________________________________</w:t>
      </w:r>
    </w:p>
    <w:p w14:paraId="4395CC6B" w14:textId="14FC0D32" w:rsidR="00D847CF" w:rsidRPr="003C6EBB" w:rsidRDefault="00D847CF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ab/>
        <w:t>2. _________________________________________________________________________</w:t>
      </w:r>
    </w:p>
    <w:p w14:paraId="08508B48" w14:textId="32D8EBE8" w:rsidR="00D847CF" w:rsidRPr="003C6EBB" w:rsidRDefault="00D847CF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ab/>
        <w:t>3. _________________________________________________________________________</w:t>
      </w:r>
    </w:p>
    <w:p w14:paraId="007C820D" w14:textId="77777777" w:rsidR="00D847CF" w:rsidRPr="003C6EBB" w:rsidRDefault="00D847CF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23694EA2" w14:textId="308F914E" w:rsidR="008B7326" w:rsidRPr="003C6EBB" w:rsidRDefault="00D847CF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12.</w:t>
      </w:r>
      <w:r w:rsidR="008B7326" w:rsidRPr="003C6EBB">
        <w:rPr>
          <w:rFonts w:ascii="Times New Roman" w:hAnsi="Times New Roman" w:cs="Times New Roman"/>
          <w:sz w:val="20"/>
          <w:szCs w:val="20"/>
        </w:rPr>
        <w:t xml:space="preserve"> What makes blood red? ________________________________________________________</w:t>
      </w:r>
    </w:p>
    <w:p w14:paraId="54F05D02" w14:textId="77777777" w:rsidR="00D847CF" w:rsidRPr="003C6EBB" w:rsidRDefault="00D847CF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13. </w:t>
      </w:r>
      <w:r w:rsidR="008B7326" w:rsidRPr="003C6EBB">
        <w:rPr>
          <w:rFonts w:ascii="Times New Roman" w:hAnsi="Times New Roman" w:cs="Times New Roman"/>
          <w:sz w:val="20"/>
          <w:szCs w:val="20"/>
        </w:rPr>
        <w:t>Describe what happens when a</w:t>
      </w:r>
      <w:r w:rsidRPr="003C6EBB">
        <w:rPr>
          <w:rFonts w:ascii="Times New Roman" w:hAnsi="Times New Roman" w:cs="Times New Roman"/>
          <w:sz w:val="20"/>
          <w:szCs w:val="20"/>
        </w:rPr>
        <w:t>n antigen enters the body:</w:t>
      </w:r>
    </w:p>
    <w:p w14:paraId="591D03DD" w14:textId="242CF2CA" w:rsidR="0020129B" w:rsidRPr="003C6EBB" w:rsidRDefault="0020129B" w:rsidP="00DE2876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  <w:r w:rsidRPr="003C6EBB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E3339B5" w14:textId="77777777" w:rsidR="00B47435" w:rsidRDefault="00B47435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E39D40F" w14:textId="77777777" w:rsidR="00B47435" w:rsidRDefault="00B47435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301966EC" w14:textId="77777777" w:rsidR="00222806" w:rsidRDefault="00222806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1E574937" w14:textId="01FD7C06" w:rsidR="008B7326" w:rsidRPr="003C6EBB" w:rsidRDefault="00D847CF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lastRenderedPageBreak/>
        <w:t>14</w:t>
      </w:r>
      <w:r w:rsidR="008B7326" w:rsidRPr="003C6EBB">
        <w:rPr>
          <w:rFonts w:ascii="Times New Roman" w:hAnsi="Times New Roman" w:cs="Times New Roman"/>
          <w:sz w:val="20"/>
          <w:szCs w:val="20"/>
        </w:rPr>
        <w:t>. Define the following terms:</w:t>
      </w:r>
    </w:p>
    <w:tbl>
      <w:tblPr>
        <w:tblW w:w="85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07"/>
        <w:gridCol w:w="5873"/>
      </w:tblGrid>
      <w:tr w:rsidR="00BF6FA9" w:rsidRPr="003C6EBB" w14:paraId="14C192FE" w14:textId="77777777" w:rsidTr="00AA2EB4">
        <w:tc>
          <w:tcPr>
            <w:tcW w:w="2707" w:type="dxa"/>
            <w:shd w:val="clear" w:color="auto" w:fill="auto"/>
          </w:tcPr>
          <w:p w14:paraId="06BCCCE0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Term</w:t>
            </w:r>
          </w:p>
        </w:tc>
        <w:tc>
          <w:tcPr>
            <w:tcW w:w="5873" w:type="dxa"/>
            <w:shd w:val="clear" w:color="auto" w:fill="auto"/>
          </w:tcPr>
          <w:p w14:paraId="630FF014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Definition</w:t>
            </w:r>
          </w:p>
        </w:tc>
      </w:tr>
      <w:tr w:rsidR="00BF6FA9" w:rsidRPr="003C6EBB" w14:paraId="2B62E41F" w14:textId="77777777" w:rsidTr="00AA2EB4">
        <w:tc>
          <w:tcPr>
            <w:tcW w:w="2707" w:type="dxa"/>
            <w:shd w:val="clear" w:color="auto" w:fill="auto"/>
          </w:tcPr>
          <w:p w14:paraId="372392B7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89B244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Antigen</w:t>
            </w:r>
          </w:p>
        </w:tc>
        <w:tc>
          <w:tcPr>
            <w:tcW w:w="5873" w:type="dxa"/>
            <w:shd w:val="clear" w:color="auto" w:fill="auto"/>
          </w:tcPr>
          <w:p w14:paraId="4A55CFE8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34F1C424" w14:textId="77777777" w:rsidTr="00AA2EB4">
        <w:tc>
          <w:tcPr>
            <w:tcW w:w="2707" w:type="dxa"/>
            <w:shd w:val="clear" w:color="auto" w:fill="auto"/>
          </w:tcPr>
          <w:p w14:paraId="03DBCE1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E945F4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Antibody</w:t>
            </w:r>
          </w:p>
        </w:tc>
        <w:tc>
          <w:tcPr>
            <w:tcW w:w="5873" w:type="dxa"/>
            <w:shd w:val="clear" w:color="auto" w:fill="auto"/>
          </w:tcPr>
          <w:p w14:paraId="3768B99B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6F130F7E" w14:textId="77777777" w:rsidTr="00AA2EB4">
        <w:tc>
          <w:tcPr>
            <w:tcW w:w="2707" w:type="dxa"/>
            <w:shd w:val="clear" w:color="auto" w:fill="auto"/>
          </w:tcPr>
          <w:p w14:paraId="4671A5FB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AA827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Vaccine</w:t>
            </w:r>
          </w:p>
        </w:tc>
        <w:tc>
          <w:tcPr>
            <w:tcW w:w="5873" w:type="dxa"/>
            <w:shd w:val="clear" w:color="auto" w:fill="auto"/>
          </w:tcPr>
          <w:p w14:paraId="63D1A7A4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280925A8" w14:textId="77777777" w:rsidTr="00AA2EB4">
        <w:tc>
          <w:tcPr>
            <w:tcW w:w="2707" w:type="dxa"/>
            <w:shd w:val="clear" w:color="auto" w:fill="auto"/>
          </w:tcPr>
          <w:p w14:paraId="48CCE1B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B80CAE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Immunity</w:t>
            </w:r>
          </w:p>
        </w:tc>
        <w:tc>
          <w:tcPr>
            <w:tcW w:w="5873" w:type="dxa"/>
            <w:shd w:val="clear" w:color="auto" w:fill="auto"/>
          </w:tcPr>
          <w:p w14:paraId="2B5C1F90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676FD709" w14:textId="77777777" w:rsidTr="00AA2EB4">
        <w:tc>
          <w:tcPr>
            <w:tcW w:w="2707" w:type="dxa"/>
            <w:shd w:val="clear" w:color="auto" w:fill="auto"/>
          </w:tcPr>
          <w:p w14:paraId="7D7A3AF0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Blood transfusion</w:t>
            </w:r>
          </w:p>
          <w:p w14:paraId="5FD70F18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73" w:type="dxa"/>
            <w:shd w:val="clear" w:color="auto" w:fill="auto"/>
          </w:tcPr>
          <w:p w14:paraId="4266B7E2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3EEE72F9" w14:textId="77777777" w:rsidTr="00AA2EB4">
        <w:tc>
          <w:tcPr>
            <w:tcW w:w="2707" w:type="dxa"/>
            <w:shd w:val="clear" w:color="auto" w:fill="auto"/>
          </w:tcPr>
          <w:p w14:paraId="36D31D29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Diffusion</w:t>
            </w:r>
          </w:p>
        </w:tc>
        <w:tc>
          <w:tcPr>
            <w:tcW w:w="5873" w:type="dxa"/>
            <w:shd w:val="clear" w:color="auto" w:fill="auto"/>
          </w:tcPr>
          <w:p w14:paraId="3701CFD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6F92FD6B" w14:textId="77777777" w:rsidTr="00AA2EB4">
        <w:tc>
          <w:tcPr>
            <w:tcW w:w="2707" w:type="dxa"/>
            <w:shd w:val="clear" w:color="auto" w:fill="auto"/>
          </w:tcPr>
          <w:p w14:paraId="2DB6EB28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Semi permeable membrane</w:t>
            </w:r>
          </w:p>
        </w:tc>
        <w:tc>
          <w:tcPr>
            <w:tcW w:w="5873" w:type="dxa"/>
            <w:shd w:val="clear" w:color="auto" w:fill="auto"/>
          </w:tcPr>
          <w:p w14:paraId="7E49BB03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4BCB747" w14:textId="77777777" w:rsidR="00D847CF" w:rsidRPr="003C6EBB" w:rsidRDefault="00D847CF" w:rsidP="00DE2876">
      <w:pPr>
        <w:pStyle w:val="Question"/>
        <w:spacing w:line="36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</w:p>
    <w:p w14:paraId="34BA02A2" w14:textId="55DDF57B" w:rsidR="008B7326" w:rsidRPr="003C6EBB" w:rsidRDefault="00D847CF" w:rsidP="00DE2876">
      <w:pPr>
        <w:pStyle w:val="Question"/>
        <w:spacing w:line="360" w:lineRule="auto"/>
        <w:ind w:left="0" w:firstLine="0"/>
        <w:rPr>
          <w:rFonts w:ascii="Times New Roman" w:hAnsi="Times New Roman"/>
          <w:sz w:val="20"/>
          <w:szCs w:val="20"/>
          <w:lang w:val="en-US"/>
        </w:rPr>
      </w:pPr>
      <w:r w:rsidRPr="003C6EBB">
        <w:rPr>
          <w:rFonts w:ascii="Times New Roman" w:hAnsi="Times New Roman"/>
          <w:sz w:val="20"/>
          <w:szCs w:val="20"/>
          <w:lang w:val="en-US"/>
        </w:rPr>
        <w:t>15</w:t>
      </w:r>
      <w:r w:rsidRPr="000D57CB">
        <w:rPr>
          <w:rFonts w:ascii="Times New Roman" w:hAnsi="Times New Roman"/>
          <w:sz w:val="20"/>
          <w:szCs w:val="20"/>
          <w:lang w:val="en-US"/>
        </w:rPr>
        <w:t>. Complete the chart</w:t>
      </w:r>
    </w:p>
    <w:tbl>
      <w:tblPr>
        <w:tblW w:w="85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07"/>
        <w:gridCol w:w="5873"/>
      </w:tblGrid>
      <w:tr w:rsidR="00BF6FA9" w:rsidRPr="003C6EBB" w14:paraId="22D67AAC" w14:textId="77777777" w:rsidTr="00AA2EB4">
        <w:tc>
          <w:tcPr>
            <w:tcW w:w="2707" w:type="dxa"/>
            <w:shd w:val="clear" w:color="auto" w:fill="auto"/>
          </w:tcPr>
          <w:p w14:paraId="0C86C399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Blood vessel</w:t>
            </w:r>
          </w:p>
        </w:tc>
        <w:tc>
          <w:tcPr>
            <w:tcW w:w="5873" w:type="dxa"/>
            <w:shd w:val="clear" w:color="auto" w:fill="auto"/>
          </w:tcPr>
          <w:p w14:paraId="136CDE2C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Description and Function</w:t>
            </w:r>
          </w:p>
        </w:tc>
      </w:tr>
      <w:tr w:rsidR="00BF6FA9" w:rsidRPr="003C6EBB" w14:paraId="6AEEFC1E" w14:textId="77777777" w:rsidTr="00AA2EB4">
        <w:trPr>
          <w:trHeight w:val="720"/>
        </w:trPr>
        <w:tc>
          <w:tcPr>
            <w:tcW w:w="2707" w:type="dxa"/>
            <w:shd w:val="clear" w:color="auto" w:fill="auto"/>
          </w:tcPr>
          <w:p w14:paraId="43D631E8" w14:textId="1DCFBA07" w:rsidR="00786C28" w:rsidRPr="003C6EBB" w:rsidRDefault="004E36CA" w:rsidP="00786C28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Pulmonary Artery</w:t>
            </w:r>
          </w:p>
        </w:tc>
        <w:tc>
          <w:tcPr>
            <w:tcW w:w="5873" w:type="dxa"/>
            <w:shd w:val="clear" w:color="auto" w:fill="auto"/>
          </w:tcPr>
          <w:p w14:paraId="5B45E2FD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703855BF" w14:textId="77777777" w:rsidTr="00AA2EB4">
        <w:trPr>
          <w:trHeight w:val="720"/>
        </w:trPr>
        <w:tc>
          <w:tcPr>
            <w:tcW w:w="2707" w:type="dxa"/>
            <w:shd w:val="clear" w:color="auto" w:fill="auto"/>
          </w:tcPr>
          <w:p w14:paraId="5A302402" w14:textId="45206A12" w:rsidR="008B7326" w:rsidRPr="003C6EBB" w:rsidRDefault="004E36CA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Pulmonary Vein</w:t>
            </w:r>
          </w:p>
        </w:tc>
        <w:tc>
          <w:tcPr>
            <w:tcW w:w="5873" w:type="dxa"/>
            <w:shd w:val="clear" w:color="auto" w:fill="auto"/>
          </w:tcPr>
          <w:p w14:paraId="679EB5F9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414B9B78" w14:textId="77777777" w:rsidTr="00AA2EB4">
        <w:trPr>
          <w:trHeight w:val="720"/>
        </w:trPr>
        <w:tc>
          <w:tcPr>
            <w:tcW w:w="2707" w:type="dxa"/>
            <w:shd w:val="clear" w:color="auto" w:fill="auto"/>
          </w:tcPr>
          <w:p w14:paraId="632768F3" w14:textId="09C86AB5" w:rsidR="008B7326" w:rsidRPr="003C6EBB" w:rsidRDefault="004E36CA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Aorta</w:t>
            </w:r>
          </w:p>
        </w:tc>
        <w:tc>
          <w:tcPr>
            <w:tcW w:w="5873" w:type="dxa"/>
            <w:shd w:val="clear" w:color="auto" w:fill="auto"/>
          </w:tcPr>
          <w:p w14:paraId="2310E247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4464205E" w14:textId="77777777" w:rsidTr="00AA2EB4">
        <w:trPr>
          <w:trHeight w:val="720"/>
        </w:trPr>
        <w:tc>
          <w:tcPr>
            <w:tcW w:w="2707" w:type="dxa"/>
            <w:shd w:val="clear" w:color="auto" w:fill="auto"/>
          </w:tcPr>
          <w:p w14:paraId="74870521" w14:textId="68B24EC9" w:rsidR="008B7326" w:rsidRPr="003C6EBB" w:rsidRDefault="004E36CA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Vena Cava</w:t>
            </w:r>
          </w:p>
        </w:tc>
        <w:tc>
          <w:tcPr>
            <w:tcW w:w="5873" w:type="dxa"/>
            <w:shd w:val="clear" w:color="auto" w:fill="auto"/>
          </w:tcPr>
          <w:p w14:paraId="1D860BB5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6FB025BB" w14:textId="77777777" w:rsidTr="00AA2EB4">
        <w:trPr>
          <w:trHeight w:val="720"/>
        </w:trPr>
        <w:tc>
          <w:tcPr>
            <w:tcW w:w="2707" w:type="dxa"/>
            <w:shd w:val="clear" w:color="auto" w:fill="auto"/>
          </w:tcPr>
          <w:p w14:paraId="30725A78" w14:textId="3D2BBDB9" w:rsidR="008B7326" w:rsidRPr="003C6EBB" w:rsidRDefault="000D57CB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Arteries</w:t>
            </w:r>
          </w:p>
        </w:tc>
        <w:tc>
          <w:tcPr>
            <w:tcW w:w="5873" w:type="dxa"/>
            <w:shd w:val="clear" w:color="auto" w:fill="auto"/>
          </w:tcPr>
          <w:p w14:paraId="03773C4A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62FA9F65" w14:textId="77777777" w:rsidTr="00AA2EB4">
        <w:trPr>
          <w:trHeight w:val="720"/>
        </w:trPr>
        <w:tc>
          <w:tcPr>
            <w:tcW w:w="2707" w:type="dxa"/>
            <w:shd w:val="clear" w:color="auto" w:fill="auto"/>
          </w:tcPr>
          <w:p w14:paraId="476001C1" w14:textId="521A48DC" w:rsidR="008B7326" w:rsidRPr="003C6EBB" w:rsidRDefault="000D57CB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Veins</w:t>
            </w:r>
          </w:p>
        </w:tc>
        <w:tc>
          <w:tcPr>
            <w:tcW w:w="5873" w:type="dxa"/>
            <w:shd w:val="clear" w:color="auto" w:fill="auto"/>
          </w:tcPr>
          <w:p w14:paraId="55725ADE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9ECEA15" w14:textId="77777777" w:rsidR="00786C28" w:rsidRDefault="00786C28" w:rsidP="00D847CF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30DCD44A" w14:textId="77777777" w:rsidR="00786C28" w:rsidRDefault="00786C28" w:rsidP="00D847CF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11C13983" w14:textId="77777777" w:rsidR="00D847CF" w:rsidRPr="003C6EBB" w:rsidRDefault="00D847CF" w:rsidP="00D847CF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16.  </w:t>
      </w:r>
      <w:proofErr w:type="gramStart"/>
      <w:r w:rsidR="008B7326" w:rsidRPr="003C6EBB">
        <w:rPr>
          <w:rFonts w:ascii="Times New Roman" w:hAnsi="Times New Roman" w:cs="Times New Roman"/>
          <w:sz w:val="20"/>
          <w:szCs w:val="20"/>
        </w:rPr>
        <w:t>On</w:t>
      </w:r>
      <w:proofErr w:type="gramEnd"/>
      <w:r w:rsidR="008B7326" w:rsidRPr="003C6EBB">
        <w:rPr>
          <w:rFonts w:ascii="Times New Roman" w:hAnsi="Times New Roman" w:cs="Times New Roman"/>
          <w:sz w:val="20"/>
          <w:szCs w:val="20"/>
        </w:rPr>
        <w:t xml:space="preserve"> the heart diagram put in the following parts: </w:t>
      </w:r>
    </w:p>
    <w:p w14:paraId="31A6B98B" w14:textId="77777777" w:rsidR="009B3872" w:rsidRDefault="009B3872" w:rsidP="00D847CF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76A7C033" w14:textId="146B720D" w:rsidR="008B7326" w:rsidRDefault="008B7326" w:rsidP="00D847CF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3C6EBB">
        <w:rPr>
          <w:rFonts w:ascii="Times New Roman" w:hAnsi="Times New Roman" w:cs="Times New Roman"/>
          <w:sz w:val="20"/>
          <w:szCs w:val="20"/>
        </w:rPr>
        <w:t>right</w:t>
      </w:r>
      <w:proofErr w:type="gramEnd"/>
      <w:r w:rsidRPr="003C6EBB">
        <w:rPr>
          <w:rFonts w:ascii="Times New Roman" w:hAnsi="Times New Roman" w:cs="Times New Roman"/>
          <w:sz w:val="20"/>
          <w:szCs w:val="20"/>
        </w:rPr>
        <w:t xml:space="preserve"> ventricle, pulmonary vein, sup</w:t>
      </w:r>
      <w:r w:rsidR="00D847CF" w:rsidRPr="003C6EBB">
        <w:rPr>
          <w:rFonts w:ascii="Times New Roman" w:hAnsi="Times New Roman" w:cs="Times New Roman"/>
          <w:sz w:val="20"/>
          <w:szCs w:val="20"/>
        </w:rPr>
        <w:t>erior vena cava and left atrium</w:t>
      </w:r>
    </w:p>
    <w:p w14:paraId="6428D180" w14:textId="77777777" w:rsidR="009B3872" w:rsidRPr="003C6EBB" w:rsidRDefault="009B3872" w:rsidP="00D847CF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4242B6CB" w14:textId="77777777" w:rsidR="00D847CF" w:rsidRPr="003C6EBB" w:rsidRDefault="00D847CF" w:rsidP="00D847CF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2BD5DB53" w14:textId="77777777" w:rsidR="008B7326" w:rsidRPr="003C6EBB" w:rsidRDefault="00335160" w:rsidP="00DE2876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noProof/>
          <w:sz w:val="20"/>
          <w:szCs w:val="20"/>
          <w:lang w:eastAsia="en-US"/>
        </w:rPr>
        <w:drawing>
          <wp:inline distT="0" distB="0" distL="0" distR="0" wp14:anchorId="0EDFFFD4" wp14:editId="07777777">
            <wp:extent cx="306705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71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ECBD" w14:textId="77777777" w:rsidR="008B7326" w:rsidRPr="003C6EBB" w:rsidRDefault="008B7326" w:rsidP="00DE28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497ED06E" w14:textId="77777777" w:rsidR="008B7326" w:rsidRPr="003C6EBB" w:rsidRDefault="008B7326" w:rsidP="00DE28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14:paraId="4E1A141E" w14:textId="77777777" w:rsidR="00D847CF" w:rsidRPr="003C6EBB" w:rsidRDefault="00D847CF" w:rsidP="00DE2876">
      <w:pPr>
        <w:rPr>
          <w:rFonts w:ascii="Times New Roman" w:hAnsi="Times New Roman" w:cs="Times New Roman"/>
          <w:sz w:val="20"/>
          <w:szCs w:val="20"/>
        </w:rPr>
      </w:pPr>
    </w:p>
    <w:p w14:paraId="59829398" w14:textId="77777777" w:rsidR="00D847CF" w:rsidRPr="003C6EBB" w:rsidRDefault="00D847CF" w:rsidP="00DE2876">
      <w:pPr>
        <w:rPr>
          <w:rFonts w:ascii="Times New Roman" w:hAnsi="Times New Roman" w:cs="Times New Roman"/>
          <w:sz w:val="20"/>
          <w:szCs w:val="20"/>
        </w:rPr>
      </w:pPr>
    </w:p>
    <w:p w14:paraId="60E05DF7" w14:textId="3B3DD4D0" w:rsidR="008B7326" w:rsidRPr="003C6EBB" w:rsidRDefault="00D847CF" w:rsidP="00DE2876">
      <w:pPr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17</w:t>
      </w:r>
      <w:r w:rsidR="0020129B" w:rsidRPr="003C6EBB">
        <w:rPr>
          <w:rFonts w:ascii="Times New Roman" w:hAnsi="Times New Roman" w:cs="Times New Roman"/>
          <w:sz w:val="20"/>
          <w:szCs w:val="20"/>
        </w:rPr>
        <w:t>. Give the description and function of the parts mentioned in question 1</w:t>
      </w:r>
      <w:r w:rsidRPr="003C6EBB">
        <w:rPr>
          <w:rFonts w:ascii="Times New Roman" w:hAnsi="Times New Roman" w:cs="Times New Roman"/>
          <w:sz w:val="20"/>
          <w:szCs w:val="20"/>
        </w:rPr>
        <w:t>6</w:t>
      </w:r>
      <w:r w:rsidR="0020129B" w:rsidRPr="003C6EBB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87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07"/>
        <w:gridCol w:w="6053"/>
      </w:tblGrid>
      <w:tr w:rsidR="00BF6FA9" w:rsidRPr="003C6EBB" w14:paraId="15F8D5AA" w14:textId="77777777" w:rsidTr="00AA2EB4">
        <w:tc>
          <w:tcPr>
            <w:tcW w:w="2707" w:type="dxa"/>
            <w:shd w:val="clear" w:color="auto" w:fill="auto"/>
          </w:tcPr>
          <w:p w14:paraId="5599F61E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Part of the Heart</w:t>
            </w:r>
          </w:p>
        </w:tc>
        <w:tc>
          <w:tcPr>
            <w:tcW w:w="6053" w:type="dxa"/>
            <w:shd w:val="clear" w:color="auto" w:fill="auto"/>
          </w:tcPr>
          <w:p w14:paraId="28DC752E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Description and Function</w:t>
            </w:r>
          </w:p>
        </w:tc>
      </w:tr>
      <w:tr w:rsidR="00BF6FA9" w:rsidRPr="003C6EBB" w14:paraId="0650424C" w14:textId="77777777" w:rsidTr="00AA2EB4">
        <w:tc>
          <w:tcPr>
            <w:tcW w:w="2707" w:type="dxa"/>
            <w:shd w:val="clear" w:color="auto" w:fill="auto"/>
          </w:tcPr>
          <w:p w14:paraId="6B870397" w14:textId="77777777" w:rsidR="00D847CF" w:rsidRPr="003C6EBB" w:rsidRDefault="00D847CF" w:rsidP="00D847C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A1A793" w14:textId="77777777" w:rsidR="008B7326" w:rsidRPr="003C6EBB" w:rsidRDefault="00D847CF" w:rsidP="00D847C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 xml:space="preserve">right ventricle </w:t>
            </w:r>
          </w:p>
          <w:p w14:paraId="217382E2" w14:textId="2C34D1F3" w:rsidR="00D847CF" w:rsidRPr="003C6EBB" w:rsidRDefault="00D847CF" w:rsidP="00D847C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3" w:type="dxa"/>
            <w:shd w:val="clear" w:color="auto" w:fill="auto"/>
          </w:tcPr>
          <w:p w14:paraId="53301A30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78A519EC" w14:textId="77777777" w:rsidTr="00AA2EB4">
        <w:tc>
          <w:tcPr>
            <w:tcW w:w="2707" w:type="dxa"/>
            <w:shd w:val="clear" w:color="auto" w:fill="auto"/>
          </w:tcPr>
          <w:p w14:paraId="15A69131" w14:textId="77777777" w:rsidR="00D847CF" w:rsidRPr="003C6EBB" w:rsidRDefault="00D847CF" w:rsidP="00D847CF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C13308" w14:textId="38C51632" w:rsidR="008B7326" w:rsidRPr="003C6EBB" w:rsidRDefault="00D847CF" w:rsidP="00D847CF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pulmonary vein</w:t>
            </w:r>
          </w:p>
        </w:tc>
        <w:tc>
          <w:tcPr>
            <w:tcW w:w="6053" w:type="dxa"/>
            <w:shd w:val="clear" w:color="auto" w:fill="auto"/>
          </w:tcPr>
          <w:p w14:paraId="5C3ECE6A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6BB7C92D" w14:textId="77777777" w:rsidTr="00AA2EB4">
        <w:tc>
          <w:tcPr>
            <w:tcW w:w="2707" w:type="dxa"/>
            <w:shd w:val="clear" w:color="auto" w:fill="auto"/>
          </w:tcPr>
          <w:p w14:paraId="7BF145AA" w14:textId="77777777" w:rsidR="00D847CF" w:rsidRPr="003C6EBB" w:rsidRDefault="00D847CF" w:rsidP="00D847CF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90EB25" w14:textId="720A923A" w:rsidR="008B7326" w:rsidRPr="003C6EBB" w:rsidRDefault="00D847CF" w:rsidP="00D847CF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superior vena cava</w:t>
            </w:r>
          </w:p>
        </w:tc>
        <w:tc>
          <w:tcPr>
            <w:tcW w:w="6053" w:type="dxa"/>
            <w:shd w:val="clear" w:color="auto" w:fill="auto"/>
          </w:tcPr>
          <w:p w14:paraId="0CF1B491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172E6140" w14:textId="77777777" w:rsidTr="00AA2EB4">
        <w:tc>
          <w:tcPr>
            <w:tcW w:w="2707" w:type="dxa"/>
            <w:shd w:val="clear" w:color="auto" w:fill="auto"/>
          </w:tcPr>
          <w:p w14:paraId="1A98A47F" w14:textId="77777777" w:rsidR="00D847CF" w:rsidRPr="003C6EBB" w:rsidRDefault="00D847CF" w:rsidP="00D847C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EB657D" w14:textId="77777777" w:rsidR="00D847CF" w:rsidRPr="003C6EBB" w:rsidRDefault="00D847CF" w:rsidP="00D847C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70AC9F" w14:textId="77777777" w:rsidR="008B7326" w:rsidRPr="003C6EBB" w:rsidRDefault="00D847CF" w:rsidP="00D847C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left atrium</w:t>
            </w:r>
          </w:p>
          <w:p w14:paraId="090F874F" w14:textId="53D0C05E" w:rsidR="00D847CF" w:rsidRPr="003C6EBB" w:rsidRDefault="00D847CF" w:rsidP="00D847CF">
            <w:pPr>
              <w:pStyle w:val="NoSpacing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3" w:type="dxa"/>
            <w:shd w:val="clear" w:color="auto" w:fill="auto"/>
          </w:tcPr>
          <w:p w14:paraId="1BE97A96" w14:textId="77777777" w:rsidR="008B7326" w:rsidRPr="003C6EBB" w:rsidRDefault="008B7326" w:rsidP="00DE2876">
            <w:pPr>
              <w:pStyle w:val="TableContents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DA3E167" w14:textId="77777777" w:rsidR="008B7326" w:rsidRPr="003C6EBB" w:rsidRDefault="008B7326" w:rsidP="00DE2876">
      <w:pPr>
        <w:rPr>
          <w:rFonts w:ascii="Times New Roman" w:hAnsi="Times New Roman" w:cs="Times New Roman"/>
          <w:sz w:val="20"/>
          <w:szCs w:val="20"/>
        </w:rPr>
      </w:pPr>
    </w:p>
    <w:p w14:paraId="3F774AAA" w14:textId="77777777" w:rsidR="009B3872" w:rsidRDefault="009B3872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E783A2A" w14:textId="77777777" w:rsidR="009B3872" w:rsidRDefault="009B3872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55C585D" w14:textId="77777777" w:rsidR="009B3872" w:rsidRDefault="009B3872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02B6D256" w14:textId="77777777" w:rsidR="009B3872" w:rsidRDefault="009B3872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7FC00B9" w14:textId="3AAFEBF5" w:rsidR="00BF6FA9" w:rsidRPr="003C6EBB" w:rsidRDefault="00BF6FA9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lastRenderedPageBreak/>
        <w:t>18.</w:t>
      </w:r>
      <w:r w:rsidR="009B3872">
        <w:rPr>
          <w:rFonts w:ascii="Times New Roman" w:hAnsi="Times New Roman" w:cs="Times New Roman"/>
          <w:sz w:val="20"/>
          <w:szCs w:val="20"/>
        </w:rPr>
        <w:t xml:space="preserve"> W</w:t>
      </w:r>
      <w:r w:rsidRPr="003C6EBB">
        <w:rPr>
          <w:rFonts w:ascii="Times New Roman" w:hAnsi="Times New Roman" w:cs="Times New Roman"/>
          <w:sz w:val="20"/>
          <w:szCs w:val="20"/>
        </w:rPr>
        <w:t xml:space="preserve">here are the following structures located </w:t>
      </w:r>
      <w:r w:rsidR="009B3872">
        <w:rPr>
          <w:rFonts w:ascii="Times New Roman" w:hAnsi="Times New Roman" w:cs="Times New Roman"/>
          <w:sz w:val="20"/>
          <w:szCs w:val="20"/>
        </w:rPr>
        <w:t xml:space="preserve">(relative to the heart) </w:t>
      </w:r>
      <w:r w:rsidRPr="003C6EBB">
        <w:rPr>
          <w:rFonts w:ascii="Times New Roman" w:hAnsi="Times New Roman" w:cs="Times New Roman"/>
          <w:sz w:val="20"/>
          <w:szCs w:val="20"/>
        </w:rPr>
        <w:t>and what are their functions: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3"/>
        <w:gridCol w:w="4664"/>
      </w:tblGrid>
      <w:tr w:rsidR="00BF6FA9" w:rsidRPr="003C6EBB" w14:paraId="69E76D96" w14:textId="77777777" w:rsidTr="004C08C4">
        <w:trPr>
          <w:trHeight w:val="345"/>
        </w:trPr>
        <w:tc>
          <w:tcPr>
            <w:tcW w:w="4663" w:type="dxa"/>
            <w:vAlign w:val="center"/>
          </w:tcPr>
          <w:p w14:paraId="15F219F4" w14:textId="27080E3C" w:rsidR="00BF6FA9" w:rsidRPr="004C08C4" w:rsidRDefault="00BF6FA9" w:rsidP="00BF6F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08C4">
              <w:rPr>
                <w:rFonts w:ascii="Times New Roman" w:hAnsi="Times New Roman" w:cs="Times New Roman"/>
                <w:b/>
                <w:sz w:val="20"/>
                <w:szCs w:val="20"/>
              </w:rPr>
              <w:t>Structure:</w:t>
            </w:r>
          </w:p>
        </w:tc>
        <w:tc>
          <w:tcPr>
            <w:tcW w:w="4664" w:type="dxa"/>
            <w:vAlign w:val="center"/>
          </w:tcPr>
          <w:p w14:paraId="03DA547A" w14:textId="7B16CE3D" w:rsidR="00BF6FA9" w:rsidRPr="004C08C4" w:rsidRDefault="00BF6FA9" w:rsidP="00BF6F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08C4">
              <w:rPr>
                <w:rFonts w:ascii="Times New Roman" w:hAnsi="Times New Roman" w:cs="Times New Roman"/>
                <w:b/>
                <w:sz w:val="20"/>
                <w:szCs w:val="20"/>
              </w:rPr>
              <w:t>Function:</w:t>
            </w:r>
          </w:p>
        </w:tc>
      </w:tr>
      <w:tr w:rsidR="00BF6FA9" w:rsidRPr="003C6EBB" w14:paraId="073DF977" w14:textId="77777777" w:rsidTr="00BF6FA9">
        <w:tc>
          <w:tcPr>
            <w:tcW w:w="4663" w:type="dxa"/>
            <w:vAlign w:val="center"/>
          </w:tcPr>
          <w:p w14:paraId="6E640634" w14:textId="3AFA26FE" w:rsidR="00BF6FA9" w:rsidRPr="003C6EBB" w:rsidRDefault="00BF6FA9" w:rsidP="00BF6FA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Pulmonary Artery</w:t>
            </w:r>
          </w:p>
        </w:tc>
        <w:tc>
          <w:tcPr>
            <w:tcW w:w="4664" w:type="dxa"/>
            <w:vAlign w:val="center"/>
          </w:tcPr>
          <w:p w14:paraId="0E4EFC9E" w14:textId="77777777" w:rsidR="00BF6FA9" w:rsidRPr="003C6EBB" w:rsidRDefault="00BF6FA9" w:rsidP="00BF6FA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42267E1D" w14:textId="77777777" w:rsidTr="00BF6FA9">
        <w:tc>
          <w:tcPr>
            <w:tcW w:w="4663" w:type="dxa"/>
            <w:vAlign w:val="center"/>
          </w:tcPr>
          <w:p w14:paraId="6F980951" w14:textId="66A428BD" w:rsidR="00BF6FA9" w:rsidRPr="003C6EBB" w:rsidRDefault="00BF6FA9" w:rsidP="00BF6FA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Aorta</w:t>
            </w:r>
          </w:p>
        </w:tc>
        <w:tc>
          <w:tcPr>
            <w:tcW w:w="4664" w:type="dxa"/>
            <w:vAlign w:val="center"/>
          </w:tcPr>
          <w:p w14:paraId="36AA6662" w14:textId="77777777" w:rsidR="00BF6FA9" w:rsidRPr="003C6EBB" w:rsidRDefault="00BF6FA9" w:rsidP="00BF6FA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F6FA9" w:rsidRPr="003C6EBB" w14:paraId="0A9F9447" w14:textId="77777777" w:rsidTr="00BF6FA9">
        <w:tc>
          <w:tcPr>
            <w:tcW w:w="4663" w:type="dxa"/>
            <w:vAlign w:val="center"/>
          </w:tcPr>
          <w:p w14:paraId="59C1076F" w14:textId="25AB62CD" w:rsidR="00BF6FA9" w:rsidRPr="003C6EBB" w:rsidRDefault="00BF6FA9" w:rsidP="00BF6FA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6EBB">
              <w:rPr>
                <w:rFonts w:ascii="Times New Roman" w:hAnsi="Times New Roman" w:cs="Times New Roman"/>
                <w:sz w:val="20"/>
                <w:szCs w:val="20"/>
              </w:rPr>
              <w:t>Inferior Vena Cava</w:t>
            </w:r>
          </w:p>
        </w:tc>
        <w:tc>
          <w:tcPr>
            <w:tcW w:w="4664" w:type="dxa"/>
            <w:vAlign w:val="center"/>
          </w:tcPr>
          <w:p w14:paraId="5D47128D" w14:textId="77777777" w:rsidR="00BF6FA9" w:rsidRPr="003C6EBB" w:rsidRDefault="00BF6FA9" w:rsidP="00BF6FA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090D87D" w14:textId="77777777" w:rsidR="00BF6FA9" w:rsidRPr="003C6EBB" w:rsidRDefault="00BF6FA9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BCA0FD4" w14:textId="49CAF0D0" w:rsidR="008B7326" w:rsidRPr="003C6EBB" w:rsidRDefault="00BF6FA9" w:rsidP="00DE2876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19.</w:t>
      </w:r>
      <w:r w:rsidR="008B7326" w:rsidRPr="003C6EBB">
        <w:rPr>
          <w:rFonts w:ascii="Times New Roman" w:hAnsi="Times New Roman" w:cs="Times New Roman"/>
          <w:sz w:val="20"/>
          <w:szCs w:val="20"/>
        </w:rPr>
        <w:t xml:space="preserve"> Describe the pathway of </w:t>
      </w:r>
      <w:r w:rsidR="008B7326" w:rsidRPr="003C6EBB">
        <w:rPr>
          <w:rFonts w:ascii="Times New Roman" w:hAnsi="Times New Roman" w:cs="Times New Roman"/>
          <w:b/>
          <w:bCs/>
          <w:sz w:val="20"/>
          <w:szCs w:val="20"/>
        </w:rPr>
        <w:t xml:space="preserve">Pulmonary Circulation. </w:t>
      </w:r>
    </w:p>
    <w:p w14:paraId="37518DA0" w14:textId="77777777" w:rsidR="008B7326" w:rsidRPr="003C6EBB" w:rsidRDefault="008B7326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</w:t>
      </w:r>
    </w:p>
    <w:p w14:paraId="1430E273" w14:textId="77777777" w:rsidR="008B7326" w:rsidRPr="003C6EBB" w:rsidRDefault="008B7326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</w:t>
      </w:r>
    </w:p>
    <w:p w14:paraId="39BAF2E6" w14:textId="77777777" w:rsidR="008B7326" w:rsidRPr="003C6EBB" w:rsidRDefault="008B7326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</w:t>
      </w:r>
    </w:p>
    <w:p w14:paraId="363C2432" w14:textId="77777777" w:rsidR="008B7326" w:rsidRPr="003C6EBB" w:rsidRDefault="008B7326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</w:t>
      </w:r>
    </w:p>
    <w:p w14:paraId="09852CB7" w14:textId="77777777" w:rsidR="00BF6FA9" w:rsidRPr="003C6EBB" w:rsidRDefault="00BF6FA9" w:rsidP="00DE28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7C06215C" w14:textId="7262A3E5" w:rsidR="008B7326" w:rsidRPr="003C6EBB" w:rsidRDefault="00BF6FA9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20.</w:t>
      </w:r>
      <w:r w:rsidR="008B7326" w:rsidRPr="003C6EBB">
        <w:rPr>
          <w:rFonts w:ascii="Times New Roman" w:hAnsi="Times New Roman" w:cs="Times New Roman"/>
          <w:sz w:val="20"/>
          <w:szCs w:val="20"/>
        </w:rPr>
        <w:t xml:space="preserve"> Describe the pathway of </w:t>
      </w:r>
      <w:r w:rsidR="008B7326" w:rsidRPr="003C6EBB">
        <w:rPr>
          <w:rFonts w:ascii="Times New Roman" w:hAnsi="Times New Roman" w:cs="Times New Roman"/>
          <w:b/>
          <w:bCs/>
          <w:sz w:val="20"/>
          <w:szCs w:val="20"/>
        </w:rPr>
        <w:t>Systemic Circulation</w:t>
      </w:r>
      <w:r w:rsidR="008B7326" w:rsidRPr="003C6EBB">
        <w:rPr>
          <w:rFonts w:ascii="Times New Roman" w:hAnsi="Times New Roman" w:cs="Times New Roman"/>
          <w:sz w:val="20"/>
          <w:szCs w:val="20"/>
        </w:rPr>
        <w:t>. ______________________________________________________________________________</w:t>
      </w:r>
    </w:p>
    <w:p w14:paraId="6E39E5A9" w14:textId="77777777" w:rsidR="008B7326" w:rsidRPr="003C6EBB" w:rsidRDefault="008B7326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</w:t>
      </w:r>
    </w:p>
    <w:p w14:paraId="40C6FC71" w14:textId="77777777" w:rsidR="008B7326" w:rsidRPr="003C6EBB" w:rsidRDefault="008B7326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</w:t>
      </w:r>
    </w:p>
    <w:p w14:paraId="560FE0B3" w14:textId="77777777" w:rsidR="008B7326" w:rsidRPr="003C6EBB" w:rsidRDefault="008B7326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</w:t>
      </w:r>
    </w:p>
    <w:p w14:paraId="2986E606" w14:textId="77777777" w:rsidR="00C57F9F" w:rsidRPr="003C6EBB" w:rsidRDefault="00C57F9F">
      <w:pPr>
        <w:rPr>
          <w:rFonts w:ascii="Times New Roman" w:hAnsi="Times New Roman" w:cs="Times New Roman"/>
          <w:sz w:val="20"/>
          <w:szCs w:val="20"/>
        </w:rPr>
      </w:pPr>
    </w:p>
    <w:p w14:paraId="061648E8" w14:textId="77777777" w:rsidR="00BF6FA9" w:rsidRPr="003C6EBB" w:rsidRDefault="00BF6FA9">
      <w:pPr>
        <w:rPr>
          <w:rFonts w:ascii="Times New Roman" w:hAnsi="Times New Roman" w:cs="Times New Roman"/>
          <w:bCs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 xml:space="preserve">21. </w:t>
      </w:r>
      <w:r w:rsidR="008B7326" w:rsidRPr="003C6EBB">
        <w:rPr>
          <w:rFonts w:ascii="Times New Roman" w:hAnsi="Times New Roman" w:cs="Times New Roman"/>
          <w:sz w:val="20"/>
          <w:szCs w:val="20"/>
        </w:rPr>
        <w:t xml:space="preserve"> How do the digestive and circulatory systems work together to achieve </w:t>
      </w:r>
      <w:r w:rsidR="008B7326" w:rsidRPr="003C6EBB">
        <w:rPr>
          <w:rFonts w:ascii="Times New Roman" w:hAnsi="Times New Roman" w:cs="Times New Roman"/>
          <w:b/>
          <w:bCs/>
          <w:sz w:val="20"/>
          <w:szCs w:val="20"/>
        </w:rPr>
        <w:t>cellular respiration?</w:t>
      </w:r>
    </w:p>
    <w:p w14:paraId="7C507147" w14:textId="77777777" w:rsidR="009B3872" w:rsidRDefault="009B3872" w:rsidP="009B3872">
      <w:pPr>
        <w:spacing w:after="0" w:line="360" w:lineRule="auto"/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</w:t>
      </w:r>
    </w:p>
    <w:p w14:paraId="3516A60F" w14:textId="77777777" w:rsidR="009B3872" w:rsidRDefault="00C57F9F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</w:t>
      </w:r>
    </w:p>
    <w:p w14:paraId="6A6D43EC" w14:textId="77777777" w:rsidR="009B3872" w:rsidRDefault="00C57F9F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</w:t>
      </w:r>
    </w:p>
    <w:p w14:paraId="418D9DCE" w14:textId="77777777" w:rsidR="00C57F9F" w:rsidRPr="003C6EBB" w:rsidRDefault="00C57F9F" w:rsidP="00C57F9F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4ACEDEF7" w14:textId="6FAC1C09" w:rsidR="008B7326" w:rsidRPr="003C6EBB" w:rsidRDefault="00C57F9F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22. What</w:t>
      </w:r>
      <w:r w:rsidR="008B7326" w:rsidRPr="003C6EBB">
        <w:rPr>
          <w:rFonts w:ascii="Times New Roman" w:hAnsi="Times New Roman" w:cs="Times New Roman"/>
          <w:sz w:val="20"/>
          <w:szCs w:val="20"/>
        </w:rPr>
        <w:t xml:space="preserve"> can happen </w:t>
      </w:r>
      <w:r w:rsidRPr="003C6EBB">
        <w:rPr>
          <w:rFonts w:ascii="Times New Roman" w:hAnsi="Times New Roman" w:cs="Times New Roman"/>
          <w:sz w:val="20"/>
          <w:szCs w:val="20"/>
        </w:rPr>
        <w:t>when there is a blockage in the c</w:t>
      </w:r>
      <w:r w:rsidR="008B7326" w:rsidRPr="003C6EBB">
        <w:rPr>
          <w:rFonts w:ascii="Times New Roman" w:hAnsi="Times New Roman" w:cs="Times New Roman"/>
          <w:sz w:val="20"/>
          <w:szCs w:val="20"/>
        </w:rPr>
        <w:t>irculatory system? _____________________________________________________________________________</w:t>
      </w:r>
    </w:p>
    <w:p w14:paraId="3D2B1F6C" w14:textId="77777777" w:rsidR="008B7326" w:rsidRPr="003C6EBB" w:rsidRDefault="008B7326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</w:p>
    <w:p w14:paraId="2D0FCB59" w14:textId="77777777" w:rsidR="008B7326" w:rsidRPr="003C6EBB" w:rsidRDefault="008B7326" w:rsidP="009B387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C6EBB">
        <w:rPr>
          <w:rFonts w:ascii="Times New Roman" w:hAnsi="Times New Roman" w:cs="Times New Roman"/>
          <w:sz w:val="20"/>
          <w:szCs w:val="20"/>
        </w:rPr>
        <w:t>_____________________________________________________</w:t>
      </w:r>
      <w:r w:rsidR="0020129B" w:rsidRPr="003C6EBB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05D07885" w14:textId="77777777" w:rsidR="0020129B" w:rsidRPr="004553A7" w:rsidRDefault="0020129B" w:rsidP="00DE2876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14:paraId="6710BCA8" w14:textId="740741CE" w:rsidR="004553A7" w:rsidRPr="004553A7" w:rsidRDefault="004553A7" w:rsidP="004553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4553A7">
        <w:rPr>
          <w:rFonts w:ascii="Times New Roman" w:hAnsi="Times New Roman" w:cs="Times New Roman"/>
          <w:sz w:val="24"/>
          <w:szCs w:val="24"/>
        </w:rPr>
        <w:t xml:space="preserve">23.  </w:t>
      </w:r>
      <w:r w:rsidRPr="004553A7">
        <w:rPr>
          <w:rFonts w:ascii="Times New Roman" w:hAnsi="Times New Roman" w:cs="Times New Roman"/>
          <w:sz w:val="24"/>
          <w:szCs w:val="24"/>
          <w:lang w:val="en-CA"/>
        </w:rPr>
        <w:t xml:space="preserve">Explain the purpose of a vaccination and how it works. </w:t>
      </w:r>
    </w:p>
    <w:p w14:paraId="7D34E332" w14:textId="77777777" w:rsidR="004553A7" w:rsidRPr="004553A7" w:rsidRDefault="004553A7" w:rsidP="004553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5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0FCEA46" w14:textId="77777777" w:rsidR="004553A7" w:rsidRPr="004553A7" w:rsidRDefault="004553A7" w:rsidP="004553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5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31B47C09" w14:textId="77777777" w:rsidR="004553A7" w:rsidRPr="004553A7" w:rsidRDefault="004553A7" w:rsidP="004553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553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8226874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2B0DE170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4E8E6179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473E4C5A" w14:textId="6EC379C6" w:rsidR="004553A7" w:rsidRPr="004553A7" w:rsidRDefault="004553A7" w:rsidP="004553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24.  </w:t>
      </w:r>
      <w:r w:rsidRPr="004553A7">
        <w:rPr>
          <w:rFonts w:ascii="Times New Roman" w:hAnsi="Times New Roman" w:cs="Times New Roman"/>
          <w:sz w:val="24"/>
          <w:szCs w:val="24"/>
          <w:lang w:val="en-CA"/>
        </w:rPr>
        <w:t>What is the function of antibodies?</w:t>
      </w:r>
    </w:p>
    <w:p w14:paraId="3C03FA07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7F9BB681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13B57C82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347654A1" w14:textId="5ADE6A12" w:rsidR="004553A7" w:rsidRPr="004553A7" w:rsidRDefault="004553A7" w:rsidP="004553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25.  </w:t>
      </w:r>
      <w:r w:rsidRPr="004553A7">
        <w:rPr>
          <w:rFonts w:ascii="Times New Roman" w:hAnsi="Times New Roman" w:cs="Times New Roman"/>
          <w:sz w:val="24"/>
          <w:szCs w:val="24"/>
          <w:lang w:val="en-CA"/>
        </w:rPr>
        <w:t>What are the 2 ways someone will acquire immunity?</w:t>
      </w:r>
    </w:p>
    <w:p w14:paraId="3A997051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2B76A65F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01D96747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0C5BBD54" w14:textId="61FF0A50" w:rsidR="004553A7" w:rsidRPr="004553A7" w:rsidRDefault="004553A7" w:rsidP="004553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26.  </w:t>
      </w:r>
      <w:r w:rsidRPr="004553A7">
        <w:rPr>
          <w:rFonts w:ascii="Times New Roman" w:hAnsi="Times New Roman" w:cs="Times New Roman"/>
          <w:sz w:val="24"/>
          <w:szCs w:val="24"/>
        </w:rPr>
        <w:t>Explain how blood donation and receiving works.</w:t>
      </w:r>
    </w:p>
    <w:p w14:paraId="367AEB47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24A0D043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48625DDA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00B740ED" w14:textId="578845D6" w:rsidR="004553A7" w:rsidRPr="004553A7" w:rsidRDefault="004553A7" w:rsidP="004553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 </w:t>
      </w:r>
      <w:r w:rsidRPr="004553A7">
        <w:rPr>
          <w:rFonts w:ascii="Times New Roman" w:hAnsi="Times New Roman" w:cs="Times New Roman"/>
          <w:sz w:val="24"/>
          <w:szCs w:val="24"/>
        </w:rPr>
        <w:t>Can O- donate to B+, why?</w:t>
      </w:r>
    </w:p>
    <w:p w14:paraId="11427794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3DF21413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0AF901CC" w14:textId="74FDD508" w:rsidR="004553A7" w:rsidRPr="004553A7" w:rsidRDefault="004553A7" w:rsidP="004553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  </w:t>
      </w:r>
      <w:r w:rsidRPr="004553A7">
        <w:rPr>
          <w:rFonts w:ascii="Times New Roman" w:hAnsi="Times New Roman" w:cs="Times New Roman"/>
          <w:sz w:val="24"/>
          <w:szCs w:val="24"/>
        </w:rPr>
        <w:t>Can B+ donate to O-, why?</w:t>
      </w:r>
    </w:p>
    <w:p w14:paraId="0DC6A5A9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18CE00DD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3203E82A" w14:textId="3578BD71" w:rsidR="004553A7" w:rsidRPr="004553A7" w:rsidRDefault="004553A7" w:rsidP="004553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  </w:t>
      </w:r>
      <w:r w:rsidRPr="004553A7">
        <w:rPr>
          <w:rFonts w:ascii="Times New Roman" w:hAnsi="Times New Roman" w:cs="Times New Roman"/>
          <w:sz w:val="24"/>
          <w:szCs w:val="24"/>
        </w:rPr>
        <w:t>Why is O- the universal donor?</w:t>
      </w:r>
    </w:p>
    <w:p w14:paraId="5AEE70D8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086BE34B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2DFB590A" w14:textId="74086F1D" w:rsidR="004553A7" w:rsidRPr="004553A7" w:rsidRDefault="004553A7" w:rsidP="004553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</w:t>
      </w:r>
      <w:r w:rsidRPr="004553A7">
        <w:rPr>
          <w:rFonts w:ascii="Times New Roman" w:hAnsi="Times New Roman" w:cs="Times New Roman"/>
          <w:sz w:val="24"/>
          <w:szCs w:val="24"/>
        </w:rPr>
        <w:t>Why is AB+ the universal recipient?</w:t>
      </w:r>
    </w:p>
    <w:p w14:paraId="1E938F3B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1DEA7F8F" w14:textId="77777777" w:rsid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029BAE4A" w14:textId="77777777" w:rsid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2979FF03" w14:textId="77777777" w:rsid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4838DD6C" w14:textId="77777777" w:rsid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48936614" w14:textId="77777777" w:rsid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59BFF20B" w14:textId="77777777" w:rsid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33B5759A" w14:textId="77777777" w:rsid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536D541C" w14:textId="77777777" w:rsid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244094BC" w14:textId="77777777" w:rsid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</w:p>
    <w:p w14:paraId="5C96AC9D" w14:textId="1E701665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31.  Complete the table: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984"/>
        <w:gridCol w:w="984"/>
        <w:gridCol w:w="984"/>
        <w:gridCol w:w="984"/>
        <w:gridCol w:w="984"/>
        <w:gridCol w:w="984"/>
        <w:gridCol w:w="984"/>
        <w:gridCol w:w="984"/>
      </w:tblGrid>
      <w:tr w:rsidR="004553A7" w:rsidRPr="004553A7" w14:paraId="5FB2AF8F" w14:textId="77777777" w:rsidTr="004553A7">
        <w:tc>
          <w:tcPr>
            <w:tcW w:w="984" w:type="dxa"/>
          </w:tcPr>
          <w:p w14:paraId="482C6279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69CA8768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>A+</w:t>
            </w:r>
          </w:p>
        </w:tc>
        <w:tc>
          <w:tcPr>
            <w:tcW w:w="984" w:type="dxa"/>
          </w:tcPr>
          <w:p w14:paraId="19B99D9D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>B+</w:t>
            </w:r>
          </w:p>
        </w:tc>
        <w:tc>
          <w:tcPr>
            <w:tcW w:w="984" w:type="dxa"/>
          </w:tcPr>
          <w:p w14:paraId="00E05B0B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>AB+</w:t>
            </w:r>
          </w:p>
        </w:tc>
        <w:tc>
          <w:tcPr>
            <w:tcW w:w="984" w:type="dxa"/>
          </w:tcPr>
          <w:p w14:paraId="3A1161A7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>O+</w:t>
            </w:r>
          </w:p>
        </w:tc>
        <w:tc>
          <w:tcPr>
            <w:tcW w:w="984" w:type="dxa"/>
          </w:tcPr>
          <w:p w14:paraId="47DC2766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>A-</w:t>
            </w:r>
          </w:p>
        </w:tc>
        <w:tc>
          <w:tcPr>
            <w:tcW w:w="984" w:type="dxa"/>
          </w:tcPr>
          <w:p w14:paraId="63E0504A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>B-</w:t>
            </w:r>
          </w:p>
        </w:tc>
        <w:tc>
          <w:tcPr>
            <w:tcW w:w="984" w:type="dxa"/>
          </w:tcPr>
          <w:p w14:paraId="2F7517BA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>AB-</w:t>
            </w:r>
          </w:p>
        </w:tc>
        <w:tc>
          <w:tcPr>
            <w:tcW w:w="984" w:type="dxa"/>
          </w:tcPr>
          <w:p w14:paraId="3A1C032D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>O-</w:t>
            </w:r>
          </w:p>
        </w:tc>
      </w:tr>
      <w:tr w:rsidR="004553A7" w:rsidRPr="004553A7" w14:paraId="28BE5945" w14:textId="77777777" w:rsidTr="004553A7">
        <w:tc>
          <w:tcPr>
            <w:tcW w:w="984" w:type="dxa"/>
          </w:tcPr>
          <w:p w14:paraId="6505F576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 xml:space="preserve">Donate </w:t>
            </w:r>
          </w:p>
          <w:p w14:paraId="30A69B04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0295B88E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5D9BB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EB2FA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5DF4FBB5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A693542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512CEB09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43418BBD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449AB8D6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7EB1C826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055854EA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3A7" w:rsidRPr="004553A7" w14:paraId="4EB06512" w14:textId="77777777" w:rsidTr="004553A7">
        <w:tc>
          <w:tcPr>
            <w:tcW w:w="984" w:type="dxa"/>
          </w:tcPr>
          <w:p w14:paraId="297371C0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3A7">
              <w:rPr>
                <w:rFonts w:ascii="Times New Roman" w:hAnsi="Times New Roman" w:cs="Times New Roman"/>
                <w:sz w:val="24"/>
                <w:szCs w:val="24"/>
              </w:rPr>
              <w:t>Receive</w:t>
            </w:r>
          </w:p>
          <w:p w14:paraId="4CDFA9BE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3B7FB371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3D297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2AAD8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6BE0FEF3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31A1B26E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2346ED12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73018D79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D9D552B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37D90FFD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</w:tcPr>
          <w:p w14:paraId="1D472DAF" w14:textId="77777777" w:rsidR="004553A7" w:rsidRPr="004553A7" w:rsidRDefault="004553A7" w:rsidP="004553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223CDA" w14:textId="77777777" w:rsidR="004553A7" w:rsidRPr="004553A7" w:rsidRDefault="004553A7" w:rsidP="004553A7">
      <w:pPr>
        <w:rPr>
          <w:rFonts w:ascii="Times New Roman" w:hAnsi="Times New Roman" w:cs="Times New Roman"/>
          <w:sz w:val="24"/>
          <w:szCs w:val="24"/>
          <w:lang w:val="en-CA"/>
        </w:rPr>
      </w:pPr>
    </w:p>
    <w:p w14:paraId="1C8564D1" w14:textId="2ACDD245" w:rsidR="004553A7" w:rsidRPr="004553A7" w:rsidRDefault="004553A7" w:rsidP="004553A7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32.  </w:t>
      </w:r>
      <w:r w:rsidRPr="004553A7">
        <w:rPr>
          <w:rFonts w:ascii="Times New Roman" w:hAnsi="Times New Roman" w:cs="Times New Roman"/>
          <w:sz w:val="24"/>
          <w:szCs w:val="24"/>
          <w:lang w:val="en-CA"/>
        </w:rPr>
        <w:t xml:space="preserve">During a blood typing lab, how can we determine what our blood type is? </w:t>
      </w:r>
    </w:p>
    <w:p w14:paraId="1339D899" w14:textId="64D30363" w:rsidR="0020129B" w:rsidRDefault="0020129B" w:rsidP="00DE2876">
      <w:pPr>
        <w:spacing w:line="100" w:lineRule="atLeast"/>
        <w:rPr>
          <w:rFonts w:ascii="Times New Roman" w:hAnsi="Times New Roman"/>
          <w:sz w:val="20"/>
          <w:szCs w:val="20"/>
        </w:rPr>
      </w:pPr>
    </w:p>
    <w:p w14:paraId="64B9B820" w14:textId="77777777" w:rsidR="00C57F9F" w:rsidRDefault="00C57F9F" w:rsidP="00DE2876">
      <w:pPr>
        <w:spacing w:line="100" w:lineRule="atLeast"/>
        <w:rPr>
          <w:rFonts w:ascii="Times New Roman" w:hAnsi="Times New Roman"/>
          <w:sz w:val="20"/>
          <w:szCs w:val="20"/>
        </w:rPr>
      </w:pPr>
    </w:p>
    <w:p w14:paraId="713A9947" w14:textId="7AC05FFD" w:rsidR="001C36F8" w:rsidRPr="004553A7" w:rsidRDefault="001C36F8" w:rsidP="00DE2876">
      <w:pPr>
        <w:spacing w:line="100" w:lineRule="atLeast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33.  Complete the following table regarding the lymphatic system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780"/>
      </w:tblGrid>
      <w:tr w:rsidR="001C36F8" w14:paraId="57E49EE4" w14:textId="77777777" w:rsidTr="001C36F8">
        <w:tc>
          <w:tcPr>
            <w:tcW w:w="2547" w:type="dxa"/>
          </w:tcPr>
          <w:p w14:paraId="1498C2CD" w14:textId="77777777" w:rsidR="001C36F8" w:rsidRDefault="001C36F8" w:rsidP="001C36F8">
            <w:pPr>
              <w:tabs>
                <w:tab w:val="left" w:pos="1440"/>
              </w:tabs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557ED1D6" w14:textId="628E9FE3" w:rsidR="001C36F8" w:rsidRDefault="001C36F8" w:rsidP="001C36F8">
            <w:pPr>
              <w:tabs>
                <w:tab w:val="left" w:pos="1440"/>
              </w:tabs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Terms</w:t>
            </w:r>
          </w:p>
        </w:tc>
        <w:tc>
          <w:tcPr>
            <w:tcW w:w="6780" w:type="dxa"/>
          </w:tcPr>
          <w:p w14:paraId="4375E533" w14:textId="77777777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  <w:p w14:paraId="7D44EA7C" w14:textId="1CE6AE3F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Definition</w:t>
            </w:r>
          </w:p>
        </w:tc>
      </w:tr>
      <w:tr w:rsidR="001C36F8" w14:paraId="0C3C8E6D" w14:textId="77777777" w:rsidTr="001C36F8">
        <w:trPr>
          <w:trHeight w:val="641"/>
        </w:trPr>
        <w:tc>
          <w:tcPr>
            <w:tcW w:w="2547" w:type="dxa"/>
            <w:vAlign w:val="center"/>
          </w:tcPr>
          <w:p w14:paraId="78B076CD" w14:textId="2FFAC83E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Lymph</w:t>
            </w:r>
          </w:p>
        </w:tc>
        <w:tc>
          <w:tcPr>
            <w:tcW w:w="6780" w:type="dxa"/>
            <w:vAlign w:val="center"/>
          </w:tcPr>
          <w:p w14:paraId="24CA9ED8" w14:textId="77777777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1C36F8" w14:paraId="62F4A028" w14:textId="77777777" w:rsidTr="001C36F8">
        <w:trPr>
          <w:trHeight w:val="721"/>
        </w:trPr>
        <w:tc>
          <w:tcPr>
            <w:tcW w:w="2547" w:type="dxa"/>
            <w:vAlign w:val="center"/>
          </w:tcPr>
          <w:p w14:paraId="0A30A9CB" w14:textId="42E0C04D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Lymph Nodes</w:t>
            </w:r>
          </w:p>
        </w:tc>
        <w:tc>
          <w:tcPr>
            <w:tcW w:w="6780" w:type="dxa"/>
          </w:tcPr>
          <w:p w14:paraId="07EE7B16" w14:textId="77777777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1C36F8" w14:paraId="643A8D37" w14:textId="77777777" w:rsidTr="001C36F8">
        <w:trPr>
          <w:trHeight w:val="688"/>
        </w:trPr>
        <w:tc>
          <w:tcPr>
            <w:tcW w:w="2547" w:type="dxa"/>
            <w:vAlign w:val="center"/>
          </w:tcPr>
          <w:p w14:paraId="5DB0FBF7" w14:textId="433E1247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Phagocytosis</w:t>
            </w:r>
          </w:p>
        </w:tc>
        <w:tc>
          <w:tcPr>
            <w:tcW w:w="6780" w:type="dxa"/>
          </w:tcPr>
          <w:p w14:paraId="69BF1FF9" w14:textId="77777777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1C36F8" w14:paraId="13563477" w14:textId="77777777" w:rsidTr="001C36F8">
        <w:trPr>
          <w:trHeight w:val="698"/>
        </w:trPr>
        <w:tc>
          <w:tcPr>
            <w:tcW w:w="2547" w:type="dxa"/>
            <w:vAlign w:val="center"/>
          </w:tcPr>
          <w:p w14:paraId="35485730" w14:textId="3F50127F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Extracellular Fluid</w:t>
            </w:r>
          </w:p>
        </w:tc>
        <w:tc>
          <w:tcPr>
            <w:tcW w:w="6780" w:type="dxa"/>
          </w:tcPr>
          <w:p w14:paraId="3345AEF8" w14:textId="77777777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1C36F8" w14:paraId="17593678" w14:textId="77777777" w:rsidTr="001C36F8">
        <w:trPr>
          <w:trHeight w:val="708"/>
        </w:trPr>
        <w:tc>
          <w:tcPr>
            <w:tcW w:w="2547" w:type="dxa"/>
            <w:vAlign w:val="center"/>
          </w:tcPr>
          <w:p w14:paraId="6D2780EF" w14:textId="7DE270C5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Antibody</w:t>
            </w:r>
          </w:p>
        </w:tc>
        <w:tc>
          <w:tcPr>
            <w:tcW w:w="6780" w:type="dxa"/>
          </w:tcPr>
          <w:p w14:paraId="1F8A4A83" w14:textId="77777777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1C36F8" w14:paraId="12911550" w14:textId="77777777" w:rsidTr="001C36F8">
        <w:trPr>
          <w:trHeight w:val="691"/>
        </w:trPr>
        <w:tc>
          <w:tcPr>
            <w:tcW w:w="2547" w:type="dxa"/>
            <w:vAlign w:val="center"/>
          </w:tcPr>
          <w:p w14:paraId="548B59E2" w14:textId="730D1F36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Antigen</w:t>
            </w:r>
          </w:p>
        </w:tc>
        <w:tc>
          <w:tcPr>
            <w:tcW w:w="6780" w:type="dxa"/>
          </w:tcPr>
          <w:p w14:paraId="0104071A" w14:textId="77777777" w:rsidR="001C36F8" w:rsidRDefault="001C36F8" w:rsidP="001C36F8">
            <w:pPr>
              <w:spacing w:line="100" w:lineRule="atLeast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14:paraId="210F6B94" w14:textId="525A74EB" w:rsidR="001C36F8" w:rsidRDefault="001C36F8" w:rsidP="00DE2876">
      <w:pPr>
        <w:spacing w:line="100" w:lineRule="atLeast"/>
        <w:rPr>
          <w:rFonts w:ascii="Times New Roman" w:hAnsi="Times New Roman"/>
          <w:sz w:val="24"/>
          <w:szCs w:val="20"/>
        </w:rPr>
      </w:pPr>
    </w:p>
    <w:p w14:paraId="73444D7C" w14:textId="2CC55B4B" w:rsidR="001C36F8" w:rsidRDefault="001C36F8" w:rsidP="001C36F8">
      <w:pPr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34. Our bodies are defended by ________________________</w:t>
      </w:r>
    </w:p>
    <w:p w14:paraId="51A47265" w14:textId="43BA6A0E" w:rsidR="001C36F8" w:rsidRDefault="001C36F8" w:rsidP="001C36F8">
      <w:pPr>
        <w:spacing w:line="24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Defense mechanisms: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3"/>
        <w:gridCol w:w="4664"/>
      </w:tblGrid>
      <w:tr w:rsidR="001C36F8" w14:paraId="4FA4CC82" w14:textId="77777777" w:rsidTr="001C36F8">
        <w:tc>
          <w:tcPr>
            <w:tcW w:w="4663" w:type="dxa"/>
            <w:vAlign w:val="center"/>
          </w:tcPr>
          <w:p w14:paraId="367CDCC3" w14:textId="766503CE" w:rsidR="001C36F8" w:rsidRDefault="001C36F8" w:rsidP="001C36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Mechanism</w:t>
            </w:r>
          </w:p>
        </w:tc>
        <w:tc>
          <w:tcPr>
            <w:tcW w:w="4664" w:type="dxa"/>
            <w:vAlign w:val="center"/>
          </w:tcPr>
          <w:p w14:paraId="6F2DEB32" w14:textId="1C4FF478" w:rsidR="001C36F8" w:rsidRDefault="001C36F8" w:rsidP="001C36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Action</w:t>
            </w:r>
          </w:p>
        </w:tc>
      </w:tr>
      <w:tr w:rsidR="001C36F8" w14:paraId="044B549A" w14:textId="77777777" w:rsidTr="001C36F8">
        <w:tc>
          <w:tcPr>
            <w:tcW w:w="4663" w:type="dxa"/>
            <w:vAlign w:val="center"/>
          </w:tcPr>
          <w:p w14:paraId="00466E13" w14:textId="4262522C" w:rsidR="001C36F8" w:rsidRDefault="001C36F8" w:rsidP="001C36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Phagocytosis</w:t>
            </w:r>
          </w:p>
        </w:tc>
        <w:tc>
          <w:tcPr>
            <w:tcW w:w="4664" w:type="dxa"/>
            <w:vAlign w:val="center"/>
          </w:tcPr>
          <w:p w14:paraId="28F97006" w14:textId="77777777" w:rsidR="001C36F8" w:rsidRDefault="001C36F8" w:rsidP="001C36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1C36F8" w14:paraId="0EDF6D2D" w14:textId="77777777" w:rsidTr="001C36F8">
        <w:tc>
          <w:tcPr>
            <w:tcW w:w="4663" w:type="dxa"/>
            <w:vAlign w:val="center"/>
          </w:tcPr>
          <w:p w14:paraId="464CC326" w14:textId="77777777" w:rsidR="001C36F8" w:rsidRDefault="001C36F8" w:rsidP="001C36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664" w:type="dxa"/>
            <w:vAlign w:val="center"/>
          </w:tcPr>
          <w:p w14:paraId="09E770CF" w14:textId="77777777" w:rsidR="001C36F8" w:rsidRDefault="001C36F8" w:rsidP="001C36F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</w:tr>
    </w:tbl>
    <w:p w14:paraId="3E49E11F" w14:textId="77777777" w:rsidR="001C36F8" w:rsidRPr="001C36F8" w:rsidRDefault="001C36F8" w:rsidP="001C36F8">
      <w:pPr>
        <w:tabs>
          <w:tab w:val="left" w:pos="3250"/>
        </w:tabs>
        <w:rPr>
          <w:rFonts w:ascii="Times New Roman" w:hAnsi="Times New Roman"/>
          <w:sz w:val="24"/>
          <w:szCs w:val="20"/>
        </w:rPr>
      </w:pPr>
    </w:p>
    <w:sectPr w:rsidR="001C36F8" w:rsidRPr="001C36F8" w:rsidSect="0020129B">
      <w:pgSz w:w="12240" w:h="15840"/>
      <w:pgMar w:top="851" w:right="1183" w:bottom="280" w:left="1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,Arial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,AppleMyungjo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Num4"/>
    <w:lvl w:ilvl="0">
      <w:start w:val="1"/>
      <w:numFmt w:val="upperLetter"/>
      <w:lvlText w:val="%1."/>
      <w:lvlJc w:val="left"/>
      <w:pPr>
        <w:tabs>
          <w:tab w:val="num" w:pos="0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200" w:hanging="180"/>
      </w:p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200" w:hanging="180"/>
      </w:pPr>
    </w:lvl>
  </w:abstractNum>
  <w:abstractNum w:abstractNumId="4" w15:restartNumberingAfterBreak="0">
    <w:nsid w:val="00000005"/>
    <w:multiLevelType w:val="multilevel"/>
    <w:tmpl w:val="00000005"/>
    <w:name w:val="WW8Num17"/>
    <w:lvl w:ilvl="0">
      <w:start w:val="1"/>
      <w:numFmt w:val="upperLetter"/>
      <w:lvlText w:val="%1-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630" w:hanging="360"/>
      </w:pPr>
    </w:lvl>
    <w:lvl w:ilvl="2">
      <w:start w:val="1"/>
      <w:numFmt w:val="bullet"/>
      <w:lvlText w:val="-"/>
      <w:lvlJc w:val="left"/>
      <w:pPr>
        <w:tabs>
          <w:tab w:val="num" w:pos="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301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73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451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17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89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611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331" w:hanging="180"/>
      </w:pPr>
    </w:lvl>
  </w:abstractNum>
  <w:abstractNum w:abstractNumId="6" w15:restartNumberingAfterBreak="0">
    <w:nsid w:val="00000007"/>
    <w:multiLevelType w:val="multilevel"/>
    <w:tmpl w:val="00000007"/>
    <w:name w:val="WWNum6"/>
    <w:lvl w:ilvl="0">
      <w:start w:val="1"/>
      <w:numFmt w:val="lowerLetter"/>
      <w:lvlText w:val="%1."/>
      <w:lvlJc w:val="left"/>
      <w:pPr>
        <w:tabs>
          <w:tab w:val="num" w:pos="0"/>
        </w:tabs>
        <w:ind w:left="193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651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337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409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811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553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625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971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7691" w:hanging="180"/>
      </w:pPr>
    </w:lvl>
  </w:abstractNum>
  <w:abstractNum w:abstractNumId="7" w15:restartNumberingAfterBreak="0">
    <w:nsid w:val="00000008"/>
    <w:multiLevelType w:val="multilevel"/>
    <w:tmpl w:val="F1B2F46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singleLevel"/>
    <w:tmpl w:val="00000009"/>
    <w:name w:val="WW8Num5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9" w15:restartNumberingAfterBreak="0">
    <w:nsid w:val="0000000A"/>
    <w:multiLevelType w:val="multilevel"/>
    <w:tmpl w:val="000000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lvl w:ilvl="0">
      <w:start w:val="500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0C"/>
    <w:multiLevelType w:val="multilevel"/>
    <w:tmpl w:val="0000000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05B93A42"/>
    <w:multiLevelType w:val="hybridMultilevel"/>
    <w:tmpl w:val="8F88C026"/>
    <w:lvl w:ilvl="0" w:tplc="00CE22AE">
      <w:start w:val="3"/>
      <w:numFmt w:val="decimal"/>
      <w:lvlText w:val="%1."/>
      <w:lvlJc w:val="left"/>
      <w:pPr>
        <w:ind w:left="720" w:hanging="360"/>
      </w:pPr>
    </w:lvl>
    <w:lvl w:ilvl="1" w:tplc="F6001896">
      <w:start w:val="1"/>
      <w:numFmt w:val="lowerLetter"/>
      <w:lvlText w:val="%2."/>
      <w:lvlJc w:val="left"/>
      <w:pPr>
        <w:ind w:left="1440" w:hanging="360"/>
      </w:pPr>
    </w:lvl>
    <w:lvl w:ilvl="2" w:tplc="85B01216">
      <w:start w:val="1"/>
      <w:numFmt w:val="lowerRoman"/>
      <w:lvlText w:val="%3."/>
      <w:lvlJc w:val="right"/>
      <w:pPr>
        <w:ind w:left="2160" w:hanging="180"/>
      </w:pPr>
    </w:lvl>
    <w:lvl w:ilvl="3" w:tplc="222EAEDE">
      <w:start w:val="1"/>
      <w:numFmt w:val="decimal"/>
      <w:lvlText w:val="%4."/>
      <w:lvlJc w:val="left"/>
      <w:pPr>
        <w:ind w:left="2880" w:hanging="360"/>
      </w:pPr>
    </w:lvl>
    <w:lvl w:ilvl="4" w:tplc="F72C11D4">
      <w:start w:val="1"/>
      <w:numFmt w:val="lowerLetter"/>
      <w:lvlText w:val="%5."/>
      <w:lvlJc w:val="left"/>
      <w:pPr>
        <w:ind w:left="3600" w:hanging="360"/>
      </w:pPr>
    </w:lvl>
    <w:lvl w:ilvl="5" w:tplc="34C6F498">
      <w:start w:val="1"/>
      <w:numFmt w:val="lowerRoman"/>
      <w:lvlText w:val="%6."/>
      <w:lvlJc w:val="right"/>
      <w:pPr>
        <w:ind w:left="4320" w:hanging="180"/>
      </w:pPr>
    </w:lvl>
    <w:lvl w:ilvl="6" w:tplc="3724B794">
      <w:start w:val="1"/>
      <w:numFmt w:val="decimal"/>
      <w:lvlText w:val="%7."/>
      <w:lvlJc w:val="left"/>
      <w:pPr>
        <w:ind w:left="5040" w:hanging="360"/>
      </w:pPr>
    </w:lvl>
    <w:lvl w:ilvl="7" w:tplc="614047B6">
      <w:start w:val="1"/>
      <w:numFmt w:val="lowerLetter"/>
      <w:lvlText w:val="%8."/>
      <w:lvlJc w:val="left"/>
      <w:pPr>
        <w:ind w:left="5760" w:hanging="360"/>
      </w:pPr>
    </w:lvl>
    <w:lvl w:ilvl="8" w:tplc="6B66C45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993446"/>
    <w:multiLevelType w:val="hybridMultilevel"/>
    <w:tmpl w:val="3FB8F710"/>
    <w:lvl w:ilvl="0" w:tplc="AA064B76">
      <w:start w:val="1"/>
      <w:numFmt w:val="decimal"/>
      <w:lvlText w:val="%1."/>
      <w:lvlJc w:val="left"/>
      <w:pPr>
        <w:ind w:left="720" w:hanging="360"/>
      </w:pPr>
    </w:lvl>
    <w:lvl w:ilvl="1" w:tplc="854EA1F6">
      <w:start w:val="1"/>
      <w:numFmt w:val="lowerLetter"/>
      <w:lvlText w:val="%2."/>
      <w:lvlJc w:val="left"/>
      <w:pPr>
        <w:ind w:left="1440" w:hanging="360"/>
      </w:pPr>
    </w:lvl>
    <w:lvl w:ilvl="2" w:tplc="FD14A294">
      <w:start w:val="1"/>
      <w:numFmt w:val="lowerRoman"/>
      <w:lvlText w:val="%3."/>
      <w:lvlJc w:val="right"/>
      <w:pPr>
        <w:ind w:left="2160" w:hanging="180"/>
      </w:pPr>
    </w:lvl>
    <w:lvl w:ilvl="3" w:tplc="88CC891A">
      <w:start w:val="1"/>
      <w:numFmt w:val="decimal"/>
      <w:lvlText w:val="%4."/>
      <w:lvlJc w:val="left"/>
      <w:pPr>
        <w:ind w:left="2880" w:hanging="360"/>
      </w:pPr>
    </w:lvl>
    <w:lvl w:ilvl="4" w:tplc="4782931C">
      <w:start w:val="1"/>
      <w:numFmt w:val="lowerLetter"/>
      <w:lvlText w:val="%5."/>
      <w:lvlJc w:val="left"/>
      <w:pPr>
        <w:ind w:left="3600" w:hanging="360"/>
      </w:pPr>
    </w:lvl>
    <w:lvl w:ilvl="5" w:tplc="0598F5B6">
      <w:start w:val="1"/>
      <w:numFmt w:val="lowerRoman"/>
      <w:lvlText w:val="%6."/>
      <w:lvlJc w:val="right"/>
      <w:pPr>
        <w:ind w:left="4320" w:hanging="180"/>
      </w:pPr>
    </w:lvl>
    <w:lvl w:ilvl="6" w:tplc="D4008BF8">
      <w:start w:val="1"/>
      <w:numFmt w:val="decimal"/>
      <w:lvlText w:val="%7."/>
      <w:lvlJc w:val="left"/>
      <w:pPr>
        <w:ind w:left="5040" w:hanging="360"/>
      </w:pPr>
    </w:lvl>
    <w:lvl w:ilvl="7" w:tplc="52A85822">
      <w:start w:val="1"/>
      <w:numFmt w:val="lowerLetter"/>
      <w:lvlText w:val="%8."/>
      <w:lvlJc w:val="left"/>
      <w:pPr>
        <w:ind w:left="5760" w:hanging="360"/>
      </w:pPr>
    </w:lvl>
    <w:lvl w:ilvl="8" w:tplc="95E8640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4D2845"/>
    <w:multiLevelType w:val="hybridMultilevel"/>
    <w:tmpl w:val="38C43F66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D32E48"/>
    <w:multiLevelType w:val="multilevel"/>
    <w:tmpl w:val="01FEB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2B8C4661"/>
    <w:multiLevelType w:val="hybridMultilevel"/>
    <w:tmpl w:val="2050EBC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22CE4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AD358C"/>
    <w:multiLevelType w:val="hybridMultilevel"/>
    <w:tmpl w:val="CC5EC3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A401B3"/>
    <w:multiLevelType w:val="hybridMultilevel"/>
    <w:tmpl w:val="C23E5D3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4426DC"/>
    <w:multiLevelType w:val="multilevel"/>
    <w:tmpl w:val="0000000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5A71591C"/>
    <w:multiLevelType w:val="hybridMultilevel"/>
    <w:tmpl w:val="A86CE9CE"/>
    <w:lvl w:ilvl="0" w:tplc="237A7CDC">
      <w:start w:val="3"/>
      <w:numFmt w:val="decimal"/>
      <w:lvlText w:val="%1."/>
      <w:lvlJc w:val="left"/>
      <w:pPr>
        <w:ind w:left="720" w:hanging="360"/>
      </w:pPr>
    </w:lvl>
    <w:lvl w:ilvl="1" w:tplc="A632364C">
      <w:start w:val="1"/>
      <w:numFmt w:val="lowerLetter"/>
      <w:lvlText w:val="%2."/>
      <w:lvlJc w:val="left"/>
      <w:pPr>
        <w:ind w:left="1440" w:hanging="360"/>
      </w:pPr>
    </w:lvl>
    <w:lvl w:ilvl="2" w:tplc="7F88E9F0">
      <w:start w:val="1"/>
      <w:numFmt w:val="lowerRoman"/>
      <w:lvlText w:val="%3."/>
      <w:lvlJc w:val="right"/>
      <w:pPr>
        <w:ind w:left="2160" w:hanging="180"/>
      </w:pPr>
    </w:lvl>
    <w:lvl w:ilvl="3" w:tplc="5FE65016">
      <w:start w:val="1"/>
      <w:numFmt w:val="decimal"/>
      <w:lvlText w:val="%4."/>
      <w:lvlJc w:val="left"/>
      <w:pPr>
        <w:ind w:left="2880" w:hanging="360"/>
      </w:pPr>
    </w:lvl>
    <w:lvl w:ilvl="4" w:tplc="C336644C">
      <w:start w:val="1"/>
      <w:numFmt w:val="lowerLetter"/>
      <w:lvlText w:val="%5."/>
      <w:lvlJc w:val="left"/>
      <w:pPr>
        <w:ind w:left="3600" w:hanging="360"/>
      </w:pPr>
    </w:lvl>
    <w:lvl w:ilvl="5" w:tplc="1228DCC8">
      <w:start w:val="1"/>
      <w:numFmt w:val="lowerRoman"/>
      <w:lvlText w:val="%6."/>
      <w:lvlJc w:val="right"/>
      <w:pPr>
        <w:ind w:left="4320" w:hanging="180"/>
      </w:pPr>
    </w:lvl>
    <w:lvl w:ilvl="6" w:tplc="91027006">
      <w:start w:val="1"/>
      <w:numFmt w:val="decimal"/>
      <w:lvlText w:val="%7."/>
      <w:lvlJc w:val="left"/>
      <w:pPr>
        <w:ind w:left="5040" w:hanging="360"/>
      </w:pPr>
    </w:lvl>
    <w:lvl w:ilvl="7" w:tplc="FC8C0B7C">
      <w:start w:val="1"/>
      <w:numFmt w:val="lowerLetter"/>
      <w:lvlText w:val="%8."/>
      <w:lvlJc w:val="left"/>
      <w:pPr>
        <w:ind w:left="5760" w:hanging="360"/>
      </w:pPr>
    </w:lvl>
    <w:lvl w:ilvl="8" w:tplc="DF0AFED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349AF"/>
    <w:multiLevelType w:val="multilevel"/>
    <w:tmpl w:val="E15060E6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65D144C5"/>
    <w:multiLevelType w:val="hybridMultilevel"/>
    <w:tmpl w:val="7794F756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CD2057"/>
    <w:multiLevelType w:val="hybridMultilevel"/>
    <w:tmpl w:val="6B0AFE1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21D23"/>
    <w:multiLevelType w:val="hybridMultilevel"/>
    <w:tmpl w:val="01B843B0"/>
    <w:lvl w:ilvl="0" w:tplc="1376FCA0">
      <w:start w:val="3"/>
      <w:numFmt w:val="decimal"/>
      <w:lvlText w:val="%1."/>
      <w:lvlJc w:val="left"/>
      <w:pPr>
        <w:ind w:left="720" w:hanging="360"/>
      </w:pPr>
    </w:lvl>
    <w:lvl w:ilvl="1" w:tplc="2EC8FF90">
      <w:start w:val="1"/>
      <w:numFmt w:val="lowerLetter"/>
      <w:lvlText w:val="%2."/>
      <w:lvlJc w:val="left"/>
      <w:pPr>
        <w:ind w:left="1440" w:hanging="360"/>
      </w:pPr>
    </w:lvl>
    <w:lvl w:ilvl="2" w:tplc="01546E50">
      <w:start w:val="1"/>
      <w:numFmt w:val="lowerRoman"/>
      <w:lvlText w:val="%3."/>
      <w:lvlJc w:val="right"/>
      <w:pPr>
        <w:ind w:left="2160" w:hanging="180"/>
      </w:pPr>
    </w:lvl>
    <w:lvl w:ilvl="3" w:tplc="7006333A">
      <w:start w:val="1"/>
      <w:numFmt w:val="decimal"/>
      <w:lvlText w:val="%4."/>
      <w:lvlJc w:val="left"/>
      <w:pPr>
        <w:ind w:left="2880" w:hanging="360"/>
      </w:pPr>
    </w:lvl>
    <w:lvl w:ilvl="4" w:tplc="C9660A0C">
      <w:start w:val="1"/>
      <w:numFmt w:val="lowerLetter"/>
      <w:lvlText w:val="%5."/>
      <w:lvlJc w:val="left"/>
      <w:pPr>
        <w:ind w:left="3600" w:hanging="360"/>
      </w:pPr>
    </w:lvl>
    <w:lvl w:ilvl="5" w:tplc="E9C6EC5A">
      <w:start w:val="1"/>
      <w:numFmt w:val="lowerRoman"/>
      <w:lvlText w:val="%6."/>
      <w:lvlJc w:val="right"/>
      <w:pPr>
        <w:ind w:left="4320" w:hanging="180"/>
      </w:pPr>
    </w:lvl>
    <w:lvl w:ilvl="6" w:tplc="F91E8590">
      <w:start w:val="1"/>
      <w:numFmt w:val="decimal"/>
      <w:lvlText w:val="%7."/>
      <w:lvlJc w:val="left"/>
      <w:pPr>
        <w:ind w:left="5040" w:hanging="360"/>
      </w:pPr>
    </w:lvl>
    <w:lvl w:ilvl="7" w:tplc="59440CDE">
      <w:start w:val="1"/>
      <w:numFmt w:val="lowerLetter"/>
      <w:lvlText w:val="%8."/>
      <w:lvlJc w:val="left"/>
      <w:pPr>
        <w:ind w:left="5760" w:hanging="360"/>
      </w:pPr>
    </w:lvl>
    <w:lvl w:ilvl="8" w:tplc="DD383CC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106879"/>
    <w:multiLevelType w:val="hybridMultilevel"/>
    <w:tmpl w:val="7FA41762"/>
    <w:lvl w:ilvl="0" w:tplc="6F64A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4220456"/>
    <w:multiLevelType w:val="hybridMultilevel"/>
    <w:tmpl w:val="7E02B5D8"/>
    <w:lvl w:ilvl="0" w:tplc="0409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BC2DE3"/>
    <w:multiLevelType w:val="hybridMultilevel"/>
    <w:tmpl w:val="F606D508"/>
    <w:lvl w:ilvl="0" w:tplc="1EF033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7C2079"/>
    <w:multiLevelType w:val="multilevel"/>
    <w:tmpl w:val="0000000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6"/>
  </w:num>
  <w:num w:numId="2">
    <w:abstractNumId w:val="23"/>
  </w:num>
  <w:num w:numId="3">
    <w:abstractNumId w:val="15"/>
  </w:num>
  <w:num w:numId="4">
    <w:abstractNumId w:val="2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31"/>
  </w:num>
  <w:num w:numId="21">
    <w:abstractNumId w:val="22"/>
  </w:num>
  <w:num w:numId="22">
    <w:abstractNumId w:val="17"/>
  </w:num>
  <w:num w:numId="23">
    <w:abstractNumId w:val="29"/>
  </w:num>
  <w:num w:numId="24">
    <w:abstractNumId w:val="25"/>
  </w:num>
  <w:num w:numId="25">
    <w:abstractNumId w:val="26"/>
  </w:num>
  <w:num w:numId="26">
    <w:abstractNumId w:val="28"/>
  </w:num>
  <w:num w:numId="27">
    <w:abstractNumId w:val="24"/>
  </w:num>
  <w:num w:numId="28">
    <w:abstractNumId w:val="18"/>
  </w:num>
  <w:num w:numId="29">
    <w:abstractNumId w:val="20"/>
  </w:num>
  <w:num w:numId="30">
    <w:abstractNumId w:val="19"/>
  </w:num>
  <w:num w:numId="31">
    <w:abstractNumId w:val="30"/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29B"/>
    <w:rsid w:val="000D57CB"/>
    <w:rsid w:val="00165BED"/>
    <w:rsid w:val="00173F9D"/>
    <w:rsid w:val="001C36F8"/>
    <w:rsid w:val="001C4E1A"/>
    <w:rsid w:val="0020129B"/>
    <w:rsid w:val="00222806"/>
    <w:rsid w:val="00312FCC"/>
    <w:rsid w:val="00335160"/>
    <w:rsid w:val="003C6EBB"/>
    <w:rsid w:val="003F0533"/>
    <w:rsid w:val="004553A7"/>
    <w:rsid w:val="004642CE"/>
    <w:rsid w:val="00467996"/>
    <w:rsid w:val="004C08C4"/>
    <w:rsid w:val="004E36CA"/>
    <w:rsid w:val="00554EE9"/>
    <w:rsid w:val="00643BEC"/>
    <w:rsid w:val="006A3EED"/>
    <w:rsid w:val="006B3D70"/>
    <w:rsid w:val="006F0714"/>
    <w:rsid w:val="006F0C07"/>
    <w:rsid w:val="00744735"/>
    <w:rsid w:val="00786C28"/>
    <w:rsid w:val="007A7400"/>
    <w:rsid w:val="008426BA"/>
    <w:rsid w:val="008B18E0"/>
    <w:rsid w:val="008B7326"/>
    <w:rsid w:val="008D2FA4"/>
    <w:rsid w:val="009B3872"/>
    <w:rsid w:val="009C1D18"/>
    <w:rsid w:val="00A6265A"/>
    <w:rsid w:val="00A81AB3"/>
    <w:rsid w:val="00AA2EB4"/>
    <w:rsid w:val="00B47435"/>
    <w:rsid w:val="00BD340F"/>
    <w:rsid w:val="00BF6FA9"/>
    <w:rsid w:val="00C57F9F"/>
    <w:rsid w:val="00CA66F7"/>
    <w:rsid w:val="00D808AB"/>
    <w:rsid w:val="00D847CF"/>
    <w:rsid w:val="00D87133"/>
    <w:rsid w:val="00DE2876"/>
    <w:rsid w:val="00E36BD5"/>
    <w:rsid w:val="00E93D2F"/>
    <w:rsid w:val="00F94F42"/>
    <w:rsid w:val="00FC69E8"/>
    <w:rsid w:val="2C67E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9E54C51"/>
  <w15:chartTrackingRefBased/>
  <w15:docId w15:val="{576C1E48-E01F-4BE9-AF9C-F34A2DD5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efaultParagraphFont0">
    <w:name w:val="Default Paragraph Font0"/>
  </w:style>
  <w:style w:type="character" w:customStyle="1" w:styleId="NumberingSymbols">
    <w:name w:val="Numbering Symbols"/>
  </w:style>
  <w:style w:type="character" w:customStyle="1" w:styleId="WW8Num17z2">
    <w:name w:val="WW8Num17z2"/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BodyText"/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customStyle="1" w:styleId="Titredetableau">
    <w:name w:val="Titre de tableau"/>
    <w:pPr>
      <w:widowControl w:val="0"/>
      <w:suppressAutoHyphens/>
      <w:spacing w:before="40" w:after="40" w:line="280" w:lineRule="exact"/>
      <w:jc w:val="center"/>
    </w:pPr>
    <w:rPr>
      <w:rFonts w:ascii="Arial" w:eastAsia="Arial" w:hAnsi="Arial"/>
      <w:b/>
      <w:sz w:val="22"/>
      <w:szCs w:val="24"/>
      <w:lang w:val="fr-FR" w:eastAsia="ar-SA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Question">
    <w:name w:val="Question"/>
    <w:pPr>
      <w:widowControl w:val="0"/>
      <w:tabs>
        <w:tab w:val="right" w:pos="420"/>
        <w:tab w:val="left" w:pos="540"/>
      </w:tabs>
      <w:suppressAutoHyphens/>
      <w:spacing w:before="200" w:after="40" w:line="280" w:lineRule="exact"/>
      <w:ind w:left="540" w:hanging="540"/>
    </w:pPr>
    <w:rPr>
      <w:rFonts w:ascii="Arial" w:eastAsia="Arial" w:hAnsi="Arial"/>
      <w:sz w:val="22"/>
      <w:szCs w:val="24"/>
      <w:lang w:val="fr-FR" w:eastAsia="ar-SA"/>
    </w:rPr>
  </w:style>
  <w:style w:type="paragraph" w:styleId="NoSpacing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table" w:styleId="TableGrid">
    <w:name w:val="Table Grid"/>
    <w:basedOn w:val="TableNormal"/>
    <w:uiPriority w:val="59"/>
    <w:rsid w:val="00DE2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A2E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EB4"/>
    <w:rPr>
      <w:rFonts w:ascii="Segoe UI" w:hAnsi="Segoe UI" w:cs="Segoe UI"/>
      <w:sz w:val="18"/>
      <w:szCs w:val="18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8D2FA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2685</Words>
  <Characters>15306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>RSB-SCCM</Company>
  <LinksUpToDate>false</LinksUpToDate>
  <CharactersWithSpaces>17956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16-student</dc:creator>
  <cp:keywords/>
  <dc:description/>
  <cp:lastModifiedBy>Caroline Mullin</cp:lastModifiedBy>
  <cp:revision>5</cp:revision>
  <cp:lastPrinted>2016-01-06T23:39:00Z</cp:lastPrinted>
  <dcterms:created xsi:type="dcterms:W3CDTF">2018-01-08T15:45:00Z</dcterms:created>
  <dcterms:modified xsi:type="dcterms:W3CDTF">2018-01-08T15:47:00Z</dcterms:modified>
</cp:coreProperties>
</file>